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Y="-231"/>
        <w:tblW w:w="739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Header layout table"/>
      </w:tblPr>
      <w:tblGrid>
        <w:gridCol w:w="1596"/>
      </w:tblGrid>
      <w:tr w:rsidR="007D163A" w:rsidRPr="0041428F" w14:paraId="00B38960" w14:textId="77777777" w:rsidTr="0031185E">
        <w:trPr>
          <w:trHeight w:val="4"/>
        </w:trPr>
        <w:tc>
          <w:tcPr>
            <w:tcW w:w="1596" w:type="dxa"/>
          </w:tcPr>
          <w:p w14:paraId="7FD7465E" w14:textId="028F03B0" w:rsidR="007D163A" w:rsidRPr="0041428F" w:rsidRDefault="007D163A" w:rsidP="00C97D22">
            <w:pPr>
              <w:pStyle w:val="ContactInfo"/>
              <w:rPr>
                <w:color w:val="000000" w:themeColor="text1"/>
              </w:rPr>
            </w:pPr>
            <w:r>
              <w:t xml:space="preserve">                                                                                                </w:t>
            </w:r>
          </w:p>
        </w:tc>
      </w:tr>
      <w:tr w:rsidR="007D163A" w:rsidRPr="0041428F" w14:paraId="0DD534D6" w14:textId="77777777" w:rsidTr="0031185E">
        <w:trPr>
          <w:trHeight w:val="55"/>
        </w:trPr>
        <w:tc>
          <w:tcPr>
            <w:tcW w:w="1596" w:type="dxa"/>
          </w:tcPr>
          <w:p w14:paraId="2A3AFE1D" w14:textId="77777777" w:rsidR="00C97D22" w:rsidRDefault="00C97D22" w:rsidP="00C97D22">
            <w:pPr>
              <w:pStyle w:val="ContactInfo"/>
              <w:rPr>
                <w:noProof/>
              </w:rPr>
            </w:pPr>
          </w:p>
          <w:p w14:paraId="43B83BA6" w14:textId="3C479519" w:rsidR="007D163A" w:rsidRPr="0041428F" w:rsidRDefault="00C97D22" w:rsidP="0031185E">
            <w:pPr>
              <w:pStyle w:val="ContactInfo"/>
              <w:rPr>
                <w:color w:val="000000" w:themeColor="text1"/>
              </w:rPr>
            </w:pPr>
            <w:r w:rsidRPr="005968E6">
              <w:rPr>
                <w:noProof/>
              </w:rPr>
              <w:drawing>
                <wp:inline distT="0" distB="0" distL="0" distR="0" wp14:anchorId="4F009E00" wp14:editId="30129B1F">
                  <wp:extent cx="988291" cy="598509"/>
                  <wp:effectExtent l="0" t="0" r="254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00" cy="62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F5A4E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0E0FC6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</w:rPr>
              <w:t xml:space="preserve">                                                                                                                 </w:t>
            </w:r>
          </w:p>
        </w:tc>
      </w:tr>
    </w:tbl>
    <w:p w14:paraId="3C0A3100" w14:textId="43ADC495" w:rsidR="00C02D3F" w:rsidRDefault="00C02D3F" w:rsidP="00E731C2">
      <w:pPr>
        <w:pStyle w:val="Signature"/>
        <w:rPr>
          <w:rFonts w:ascii="Calibri" w:hAnsi="Calibri" w:cs="Calibri"/>
          <w:b w:val="0"/>
          <w:bCs w:val="0"/>
          <w:color w:val="auto"/>
          <w:sz w:val="24"/>
          <w:szCs w:val="24"/>
        </w:rPr>
      </w:pPr>
    </w:p>
    <w:p w14:paraId="0F6F40F6" w14:textId="12F0FE30" w:rsidR="00C02D3F" w:rsidRDefault="0031185E" w:rsidP="00E731C2">
      <w:pPr>
        <w:pStyle w:val="Signature"/>
        <w:rPr>
          <w:rFonts w:ascii="Calibri" w:hAnsi="Calibri" w:cs="Calibri"/>
          <w:b w:val="0"/>
          <w:bCs w:val="0"/>
          <w:color w:val="auto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2"/>
          <w:szCs w:val="22"/>
          <w:lang w:eastAsia="en-GB"/>
        </w:rPr>
        <w:t xml:space="preserve">  </w:t>
      </w:r>
      <w:r>
        <w:rPr>
          <w:rFonts w:ascii="Calibri" w:hAnsi="Calibri" w:cs="Calibri"/>
          <w:noProof/>
          <w:color w:val="000000"/>
          <w:sz w:val="22"/>
          <w:szCs w:val="22"/>
          <w:lang w:eastAsia="en-GB"/>
        </w:rPr>
        <w:tab/>
      </w:r>
      <w:r>
        <w:rPr>
          <w:rFonts w:ascii="Calibri" w:hAnsi="Calibri" w:cs="Calibri"/>
          <w:noProof/>
          <w:color w:val="000000"/>
          <w:sz w:val="22"/>
          <w:szCs w:val="22"/>
          <w:lang w:eastAsia="en-GB"/>
        </w:rPr>
        <w:tab/>
      </w:r>
      <w:r>
        <w:rPr>
          <w:rFonts w:ascii="Calibri" w:hAnsi="Calibri" w:cs="Calibri"/>
          <w:noProof/>
          <w:color w:val="000000"/>
          <w:sz w:val="22"/>
          <w:szCs w:val="22"/>
          <w:lang w:eastAsia="en-GB"/>
        </w:rPr>
        <w:tab/>
      </w:r>
      <w:r>
        <w:rPr>
          <w:rFonts w:ascii="Calibri" w:hAnsi="Calibri" w:cs="Calibri"/>
          <w:noProof/>
          <w:color w:val="000000"/>
          <w:sz w:val="22"/>
          <w:szCs w:val="22"/>
          <w:lang w:eastAsia="en-GB"/>
        </w:rPr>
        <w:tab/>
      </w:r>
      <w:r>
        <w:rPr>
          <w:rFonts w:ascii="Calibri" w:hAnsi="Calibri" w:cs="Calibri"/>
          <w:noProof/>
          <w:color w:val="000000"/>
          <w:sz w:val="22"/>
          <w:szCs w:val="22"/>
          <w:lang w:eastAsia="en-GB"/>
        </w:rPr>
        <w:tab/>
      </w:r>
      <w:r>
        <w:rPr>
          <w:rFonts w:ascii="Calibri" w:hAnsi="Calibri" w:cs="Calibri"/>
          <w:noProof/>
          <w:color w:val="000000"/>
          <w:sz w:val="22"/>
          <w:szCs w:val="22"/>
          <w:lang w:eastAsia="en-GB"/>
        </w:rPr>
        <w:tab/>
      </w:r>
      <w:r>
        <w:rPr>
          <w:rFonts w:ascii="Calibri" w:hAnsi="Calibri" w:cs="Calibri"/>
          <w:noProof/>
          <w:color w:val="000000"/>
          <w:sz w:val="22"/>
          <w:szCs w:val="22"/>
          <w:lang w:eastAsia="en-GB"/>
        </w:rPr>
        <w:tab/>
      </w:r>
      <w:r>
        <w:rPr>
          <w:rFonts w:ascii="Calibri" w:hAnsi="Calibri" w:cs="Calibri"/>
          <w:noProof/>
          <w:color w:val="000000"/>
          <w:sz w:val="22"/>
          <w:szCs w:val="22"/>
          <w:lang w:eastAsia="en-GB"/>
        </w:rPr>
        <w:tab/>
      </w:r>
      <w:r>
        <w:rPr>
          <w:rFonts w:ascii="Calibri" w:hAnsi="Calibri" w:cs="Calibri"/>
          <w:noProof/>
          <w:color w:val="000000"/>
          <w:sz w:val="22"/>
          <w:szCs w:val="22"/>
          <w:lang w:eastAsia="en-GB"/>
        </w:rPr>
        <w:tab/>
      </w:r>
      <w:r>
        <w:rPr>
          <w:rFonts w:ascii="Calibri" w:hAnsi="Calibri" w:cs="Calibri"/>
          <w:noProof/>
          <w:color w:val="000000"/>
          <w:sz w:val="22"/>
          <w:szCs w:val="22"/>
          <w:lang w:eastAsia="en-GB"/>
        </w:rPr>
        <w:tab/>
      </w:r>
    </w:p>
    <w:p w14:paraId="4E9394A5" w14:textId="4CFA4804" w:rsidR="00EB08B7" w:rsidRPr="006B381B" w:rsidRDefault="00C46451" w:rsidP="007F654C">
      <w:pPr>
        <w:pStyle w:val="Signature"/>
        <w:jc w:val="center"/>
        <w:rPr>
          <w:rFonts w:ascii="Calibri" w:hAnsi="Calibri" w:cs="Calibri"/>
          <w:color w:val="auto"/>
          <w:sz w:val="32"/>
          <w:szCs w:val="32"/>
        </w:rPr>
      </w:pPr>
      <w:r w:rsidRPr="006B381B">
        <w:rPr>
          <w:rFonts w:ascii="Calibri" w:hAnsi="Calibri" w:cs="Calibri"/>
          <w:color w:val="auto"/>
          <w:sz w:val="32"/>
          <w:szCs w:val="32"/>
        </w:rPr>
        <w:t xml:space="preserve">Aspiring </w:t>
      </w:r>
      <w:r w:rsidR="00A54503">
        <w:rPr>
          <w:rFonts w:ascii="Calibri" w:hAnsi="Calibri" w:cs="Calibri"/>
          <w:color w:val="auto"/>
          <w:sz w:val="32"/>
          <w:szCs w:val="32"/>
        </w:rPr>
        <w:t>Care Leaders Program</w:t>
      </w:r>
      <w:r w:rsidR="00DD700E" w:rsidRPr="006B381B">
        <w:rPr>
          <w:rFonts w:ascii="Calibri" w:hAnsi="Calibri" w:cs="Calibri"/>
          <w:color w:val="auto"/>
          <w:sz w:val="32"/>
          <w:szCs w:val="32"/>
        </w:rPr>
        <w:t xml:space="preserve">    </w:t>
      </w:r>
      <w:r w:rsidR="00902E22">
        <w:rPr>
          <w:rFonts w:ascii="Calibri" w:hAnsi="Calibri" w:cs="Calibri"/>
          <w:b w:val="0"/>
          <w:bCs w:val="0"/>
          <w:noProof/>
          <w:sz w:val="32"/>
          <w:szCs w:val="32"/>
        </w:rPr>
        <w:drawing>
          <wp:inline distT="0" distB="0" distL="0" distR="0" wp14:anchorId="38A99260" wp14:editId="5C614D4E">
            <wp:extent cx="3498850" cy="1308100"/>
            <wp:effectExtent l="0" t="0" r="6350" b="6350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700E" w:rsidRPr="006B381B">
        <w:rPr>
          <w:rFonts w:ascii="Calibri" w:hAnsi="Calibri" w:cs="Calibri"/>
          <w:noProof/>
          <w:color w:val="000000"/>
          <w:sz w:val="22"/>
          <w:szCs w:val="22"/>
          <w:lang w:eastAsia="en-GB"/>
        </w:rPr>
        <w:fldChar w:fldCharType="begin"/>
      </w:r>
      <w:r w:rsidR="004D7B9C" w:rsidRPr="006B381B">
        <w:rPr>
          <w:rFonts w:ascii="Calibri" w:hAnsi="Calibri" w:cs="Calibri"/>
          <w:noProof/>
          <w:color w:val="000000"/>
          <w:sz w:val="22"/>
          <w:szCs w:val="22"/>
          <w:lang w:eastAsia="en-GB"/>
        </w:rPr>
        <w:instrText xml:space="preserve"> INCLUDEPICTURE "C:\\Users\\gailirvine\\Library\\Containers\\com.microsoft.Outlook\\Data\\Library\\Caches\\Signatures\\signature_415182856" \* MERGEFORMAT </w:instrText>
      </w:r>
      <w:r w:rsidR="00DD700E" w:rsidRPr="006B381B">
        <w:rPr>
          <w:rFonts w:ascii="Calibri" w:hAnsi="Calibri" w:cs="Calibri"/>
          <w:noProof/>
          <w:color w:val="000000"/>
          <w:sz w:val="22"/>
          <w:szCs w:val="22"/>
          <w:lang w:eastAsia="en-GB"/>
        </w:rPr>
        <w:fldChar w:fldCharType="end"/>
      </w:r>
    </w:p>
    <w:p w14:paraId="1CDAAFEF" w14:textId="1ACB6855" w:rsidR="00EB08B7" w:rsidRPr="006B381B" w:rsidRDefault="00EB08B7" w:rsidP="00E731C2">
      <w:pPr>
        <w:pStyle w:val="Signature"/>
        <w:rPr>
          <w:rFonts w:ascii="Calibri" w:hAnsi="Calibri" w:cs="Calibri"/>
          <w:color w:val="auto"/>
          <w:sz w:val="32"/>
          <w:szCs w:val="32"/>
        </w:rPr>
      </w:pPr>
    </w:p>
    <w:p w14:paraId="68EA106B" w14:textId="5AC3B7F4" w:rsidR="00E731C2" w:rsidRPr="006B381B" w:rsidRDefault="007B0F66" w:rsidP="008A4F03">
      <w:pPr>
        <w:pStyle w:val="Signature"/>
        <w:numPr>
          <w:ilvl w:val="0"/>
          <w:numId w:val="14"/>
        </w:numPr>
        <w:rPr>
          <w:rFonts w:ascii="Calibri" w:hAnsi="Calibri" w:cs="Calibri"/>
          <w:i/>
          <w:iCs/>
          <w:color w:val="002060"/>
          <w:sz w:val="24"/>
          <w:szCs w:val="24"/>
        </w:rPr>
      </w:pPr>
      <w:r w:rsidRPr="006B381B">
        <w:rPr>
          <w:rFonts w:ascii="Calibri" w:hAnsi="Calibri" w:cs="Calibri"/>
          <w:i/>
          <w:iCs/>
          <w:color w:val="002060"/>
          <w:sz w:val="24"/>
          <w:szCs w:val="24"/>
        </w:rPr>
        <w:t>Are you a care</w:t>
      </w:r>
      <w:r w:rsidR="005B35F2" w:rsidRPr="006B381B">
        <w:rPr>
          <w:rFonts w:ascii="Calibri" w:hAnsi="Calibri" w:cs="Calibri"/>
          <w:i/>
          <w:iCs/>
          <w:color w:val="002060"/>
          <w:sz w:val="24"/>
          <w:szCs w:val="24"/>
        </w:rPr>
        <w:t xml:space="preserve"> worker </w:t>
      </w:r>
      <w:r w:rsidRPr="006B381B">
        <w:rPr>
          <w:rFonts w:ascii="Calibri" w:hAnsi="Calibri" w:cs="Calibri"/>
          <w:i/>
          <w:iCs/>
          <w:color w:val="002060"/>
          <w:sz w:val="24"/>
          <w:szCs w:val="24"/>
        </w:rPr>
        <w:t xml:space="preserve">who might like to progress in </w:t>
      </w:r>
      <w:r w:rsidR="005B35F2" w:rsidRPr="006B381B">
        <w:rPr>
          <w:rFonts w:ascii="Calibri" w:hAnsi="Calibri" w:cs="Calibri"/>
          <w:i/>
          <w:iCs/>
          <w:color w:val="002060"/>
          <w:sz w:val="24"/>
          <w:szCs w:val="24"/>
        </w:rPr>
        <w:t>your role?</w:t>
      </w:r>
    </w:p>
    <w:p w14:paraId="5FCB81E1" w14:textId="189F9D73" w:rsidR="00EB08B7" w:rsidRPr="006B381B" w:rsidRDefault="00EB08B7" w:rsidP="008A4F03">
      <w:pPr>
        <w:pStyle w:val="Signature"/>
        <w:numPr>
          <w:ilvl w:val="0"/>
          <w:numId w:val="14"/>
        </w:numPr>
        <w:rPr>
          <w:rFonts w:ascii="Calibri" w:hAnsi="Calibri" w:cs="Calibri"/>
          <w:i/>
          <w:iCs/>
          <w:color w:val="002060"/>
          <w:sz w:val="24"/>
          <w:szCs w:val="24"/>
        </w:rPr>
      </w:pPr>
      <w:r w:rsidRPr="006B381B">
        <w:rPr>
          <w:rFonts w:ascii="Calibri" w:hAnsi="Calibri" w:cs="Calibri"/>
          <w:i/>
          <w:iCs/>
          <w:color w:val="002060"/>
          <w:sz w:val="24"/>
          <w:szCs w:val="24"/>
        </w:rPr>
        <w:t>Are you passionate about car</w:t>
      </w:r>
      <w:r w:rsidR="005B35F2" w:rsidRPr="006B381B">
        <w:rPr>
          <w:rFonts w:ascii="Calibri" w:hAnsi="Calibri" w:cs="Calibri"/>
          <w:i/>
          <w:iCs/>
          <w:color w:val="002060"/>
          <w:sz w:val="24"/>
          <w:szCs w:val="24"/>
        </w:rPr>
        <w:t xml:space="preserve">ing </w:t>
      </w:r>
      <w:r w:rsidR="00E266E7" w:rsidRPr="006B381B">
        <w:rPr>
          <w:rFonts w:ascii="Calibri" w:hAnsi="Calibri" w:cs="Calibri"/>
          <w:i/>
          <w:iCs/>
          <w:color w:val="002060"/>
          <w:sz w:val="24"/>
          <w:szCs w:val="24"/>
        </w:rPr>
        <w:t>and w</w:t>
      </w:r>
      <w:r w:rsidR="005B35F2" w:rsidRPr="006B381B">
        <w:rPr>
          <w:rFonts w:ascii="Calibri" w:hAnsi="Calibri" w:cs="Calibri"/>
          <w:i/>
          <w:iCs/>
          <w:color w:val="002060"/>
          <w:sz w:val="24"/>
          <w:szCs w:val="24"/>
        </w:rPr>
        <w:t>ant</w:t>
      </w:r>
      <w:r w:rsidR="00E266E7" w:rsidRPr="006B381B">
        <w:rPr>
          <w:rFonts w:ascii="Calibri" w:hAnsi="Calibri" w:cs="Calibri"/>
          <w:i/>
          <w:iCs/>
          <w:color w:val="002060"/>
          <w:sz w:val="24"/>
          <w:szCs w:val="24"/>
        </w:rPr>
        <w:t xml:space="preserve"> to develop </w:t>
      </w:r>
      <w:r w:rsidR="005B35F2" w:rsidRPr="006B381B">
        <w:rPr>
          <w:rFonts w:ascii="Calibri" w:hAnsi="Calibri" w:cs="Calibri"/>
          <w:i/>
          <w:iCs/>
          <w:color w:val="002060"/>
          <w:sz w:val="24"/>
          <w:szCs w:val="24"/>
        </w:rPr>
        <w:t xml:space="preserve">your career </w:t>
      </w:r>
      <w:r w:rsidR="00E266E7" w:rsidRPr="006B381B">
        <w:rPr>
          <w:rFonts w:ascii="Calibri" w:hAnsi="Calibri" w:cs="Calibri"/>
          <w:i/>
          <w:iCs/>
          <w:color w:val="002060"/>
          <w:sz w:val="24"/>
          <w:szCs w:val="24"/>
        </w:rPr>
        <w:t>but not sure how?</w:t>
      </w:r>
    </w:p>
    <w:p w14:paraId="01BE16D5" w14:textId="7D570689" w:rsidR="00EB08B7" w:rsidRPr="004B544A" w:rsidRDefault="00E266E7" w:rsidP="006B381B">
      <w:pPr>
        <w:pStyle w:val="Signature"/>
        <w:numPr>
          <w:ilvl w:val="0"/>
          <w:numId w:val="14"/>
        </w:numPr>
        <w:rPr>
          <w:rFonts w:ascii="Calibri" w:hAnsi="Calibri" w:cs="Calibri"/>
          <w:i/>
          <w:iCs/>
          <w:color w:val="002060"/>
          <w:sz w:val="24"/>
          <w:szCs w:val="24"/>
        </w:rPr>
      </w:pPr>
      <w:r w:rsidRPr="006B381B">
        <w:rPr>
          <w:rFonts w:ascii="Calibri" w:hAnsi="Calibri" w:cs="Calibri"/>
          <w:i/>
          <w:iCs/>
          <w:color w:val="002060"/>
          <w:sz w:val="24"/>
          <w:szCs w:val="24"/>
        </w:rPr>
        <w:t>Are you good with people</w:t>
      </w:r>
      <w:r w:rsidR="005B35F2" w:rsidRPr="006B381B">
        <w:rPr>
          <w:rFonts w:ascii="Calibri" w:hAnsi="Calibri" w:cs="Calibri"/>
          <w:i/>
          <w:iCs/>
          <w:color w:val="002060"/>
          <w:sz w:val="24"/>
          <w:szCs w:val="24"/>
        </w:rPr>
        <w:t xml:space="preserve"> </w:t>
      </w:r>
      <w:r w:rsidRPr="006B381B">
        <w:rPr>
          <w:rFonts w:ascii="Calibri" w:hAnsi="Calibri" w:cs="Calibri"/>
          <w:i/>
          <w:iCs/>
          <w:color w:val="002060"/>
          <w:sz w:val="24"/>
          <w:szCs w:val="24"/>
        </w:rPr>
        <w:t>and work well with others</w:t>
      </w:r>
      <w:r w:rsidR="005B35F2" w:rsidRPr="006B381B">
        <w:rPr>
          <w:rFonts w:ascii="Calibri" w:hAnsi="Calibri" w:cs="Calibri"/>
          <w:i/>
          <w:iCs/>
          <w:color w:val="002060"/>
          <w:sz w:val="24"/>
          <w:szCs w:val="24"/>
        </w:rPr>
        <w:t xml:space="preserve">, but </w:t>
      </w:r>
      <w:r w:rsidR="008A4F03" w:rsidRPr="006B381B">
        <w:rPr>
          <w:rFonts w:ascii="Calibri" w:hAnsi="Calibri" w:cs="Calibri"/>
          <w:i/>
          <w:iCs/>
          <w:color w:val="002060"/>
          <w:sz w:val="24"/>
          <w:szCs w:val="24"/>
        </w:rPr>
        <w:t>may be lack</w:t>
      </w:r>
      <w:r w:rsidR="00EB08B7" w:rsidRPr="006B381B">
        <w:rPr>
          <w:rFonts w:ascii="Calibri" w:hAnsi="Calibri" w:cs="Calibri"/>
          <w:i/>
          <w:iCs/>
          <w:color w:val="002060"/>
          <w:sz w:val="24"/>
          <w:szCs w:val="24"/>
        </w:rPr>
        <w:t xml:space="preserve"> confidence </w:t>
      </w:r>
      <w:r w:rsidR="005B35F2" w:rsidRPr="006B381B">
        <w:rPr>
          <w:rFonts w:ascii="Calibri" w:hAnsi="Calibri" w:cs="Calibri"/>
          <w:i/>
          <w:iCs/>
          <w:color w:val="002060"/>
          <w:sz w:val="24"/>
          <w:szCs w:val="24"/>
        </w:rPr>
        <w:t xml:space="preserve">in taking the </w:t>
      </w:r>
      <w:proofErr w:type="gramStart"/>
      <w:r w:rsidR="005B35F2" w:rsidRPr="006B381B">
        <w:rPr>
          <w:rFonts w:ascii="Calibri" w:hAnsi="Calibri" w:cs="Calibri"/>
          <w:i/>
          <w:iCs/>
          <w:color w:val="002060"/>
          <w:sz w:val="24"/>
          <w:szCs w:val="24"/>
        </w:rPr>
        <w:t>next steps</w:t>
      </w:r>
      <w:proofErr w:type="gramEnd"/>
    </w:p>
    <w:tbl>
      <w:tblPr>
        <w:tblStyle w:val="GridTable1Light-Accent1"/>
        <w:tblpPr w:leftFromText="180" w:rightFromText="180" w:vertAnchor="text" w:horzAnchor="margin" w:tblpY="69"/>
        <w:tblW w:w="10768" w:type="dxa"/>
        <w:shd w:val="clear" w:color="auto" w:fill="76CDEE" w:themeFill="accent1" w:themeFillTint="99"/>
        <w:tblLook w:val="04A0" w:firstRow="1" w:lastRow="0" w:firstColumn="1" w:lastColumn="0" w:noHBand="0" w:noVBand="1"/>
      </w:tblPr>
      <w:tblGrid>
        <w:gridCol w:w="10768"/>
      </w:tblGrid>
      <w:tr w:rsidR="00BB78D3" w:rsidRPr="006B381B" w14:paraId="06243AE2" w14:textId="77777777" w:rsidTr="00BB78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shd w:val="clear" w:color="auto" w:fill="76CDEE" w:themeFill="accent1" w:themeFillTint="99"/>
          </w:tcPr>
          <w:p w14:paraId="4D566317" w14:textId="0198F5CE" w:rsidR="00BB78D3" w:rsidRPr="006B381B" w:rsidRDefault="00DC5163" w:rsidP="00BB78D3">
            <w:pPr>
              <w:spacing w:before="100" w:beforeAutospacing="1" w:after="105" w:line="336" w:lineRule="atLeast"/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6B381B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Course Con</w:t>
            </w:r>
            <w:r w:rsidR="00B0013C" w:rsidRPr="006B381B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t</w:t>
            </w:r>
            <w:r w:rsidRPr="006B381B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ent</w:t>
            </w:r>
          </w:p>
        </w:tc>
      </w:tr>
      <w:tr w:rsidR="00DC5163" w:rsidRPr="006B381B" w14:paraId="45D43FBF" w14:textId="77777777" w:rsidTr="004B544A">
        <w:trPr>
          <w:trHeight w:val="25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shd w:val="clear" w:color="auto" w:fill="D1EEF9" w:themeFill="accent1" w:themeFillTint="33"/>
          </w:tcPr>
          <w:p w14:paraId="4835D94E" w14:textId="2A4C78C0" w:rsidR="006B381B" w:rsidRDefault="006B381B" w:rsidP="00433348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</w:rPr>
            </w:pPr>
          </w:p>
          <w:p w14:paraId="2E4DEB60" w14:textId="638DD9F8" w:rsidR="001C17E0" w:rsidRPr="000D6D6F" w:rsidRDefault="001C17E0" w:rsidP="001C17E0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0D6D6F">
              <w:rPr>
                <w:rFonts w:ascii="Calibri" w:hAnsi="Calibri" w:cs="Calibri"/>
                <w:sz w:val="28"/>
                <w:szCs w:val="28"/>
              </w:rPr>
              <w:t>Understand leadership skills for care workers</w:t>
            </w:r>
            <w:r w:rsidR="00A33091">
              <w:rPr>
                <w:rFonts w:ascii="Calibri" w:hAnsi="Calibri" w:cs="Calibri"/>
                <w:sz w:val="28"/>
                <w:szCs w:val="28"/>
              </w:rPr>
              <w:t>.</w:t>
            </w:r>
          </w:p>
          <w:p w14:paraId="7E4B8A7A" w14:textId="38B60F9B" w:rsidR="001C17E0" w:rsidRPr="000D6D6F" w:rsidRDefault="001C17E0" w:rsidP="001C17E0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0D6D6F">
              <w:rPr>
                <w:rFonts w:ascii="Calibri" w:hAnsi="Calibri" w:cs="Calibri"/>
                <w:sz w:val="28"/>
                <w:szCs w:val="28"/>
              </w:rPr>
              <w:t>Understand</w:t>
            </w:r>
            <w:r w:rsidR="007D6D67">
              <w:rPr>
                <w:rFonts w:ascii="Calibri" w:hAnsi="Calibri" w:cs="Calibri"/>
                <w:sz w:val="28"/>
                <w:szCs w:val="28"/>
              </w:rPr>
              <w:t xml:space="preserve"> yourself</w:t>
            </w:r>
            <w:r w:rsidRPr="000D6D6F">
              <w:rPr>
                <w:rFonts w:ascii="Calibri" w:hAnsi="Calibri" w:cs="Calibri"/>
                <w:sz w:val="28"/>
                <w:szCs w:val="28"/>
              </w:rPr>
              <w:t xml:space="preserve"> and raising </w:t>
            </w:r>
            <w:r w:rsidR="00811A72" w:rsidRPr="000D6D6F">
              <w:rPr>
                <w:rFonts w:ascii="Calibri" w:hAnsi="Calibri" w:cs="Calibri"/>
                <w:sz w:val="28"/>
                <w:szCs w:val="28"/>
              </w:rPr>
              <w:t>self-awareness</w:t>
            </w:r>
            <w:r w:rsidR="00A33091">
              <w:rPr>
                <w:rFonts w:ascii="Calibri" w:hAnsi="Calibri" w:cs="Calibri"/>
                <w:sz w:val="28"/>
                <w:szCs w:val="28"/>
              </w:rPr>
              <w:t>.</w:t>
            </w:r>
          </w:p>
          <w:p w14:paraId="330C6AE6" w14:textId="36225AD0" w:rsidR="001C17E0" w:rsidRPr="000D6D6F" w:rsidRDefault="001C17E0" w:rsidP="001C17E0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0D6D6F">
              <w:rPr>
                <w:rFonts w:ascii="Calibri" w:hAnsi="Calibri" w:cs="Calibri"/>
                <w:sz w:val="28"/>
                <w:szCs w:val="28"/>
              </w:rPr>
              <w:t>Understand how to support and develop others</w:t>
            </w:r>
            <w:r w:rsidR="00A33091">
              <w:rPr>
                <w:rFonts w:ascii="Calibri" w:hAnsi="Calibri" w:cs="Calibri"/>
                <w:sz w:val="28"/>
                <w:szCs w:val="28"/>
              </w:rPr>
              <w:t>.</w:t>
            </w:r>
          </w:p>
          <w:p w14:paraId="7E6DC7B4" w14:textId="247D7CC6" w:rsidR="001C17E0" w:rsidRPr="000D6D6F" w:rsidRDefault="000D6D6F" w:rsidP="001C17E0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Mental </w:t>
            </w:r>
            <w:r w:rsidR="00D2329E">
              <w:rPr>
                <w:rFonts w:ascii="Calibri" w:hAnsi="Calibri" w:cs="Calibri"/>
                <w:sz w:val="28"/>
                <w:szCs w:val="28"/>
              </w:rPr>
              <w:t>H</w:t>
            </w:r>
            <w:r w:rsidR="001C17E0" w:rsidRPr="000D6D6F">
              <w:rPr>
                <w:rFonts w:ascii="Calibri" w:hAnsi="Calibri" w:cs="Calibri"/>
                <w:sz w:val="28"/>
                <w:szCs w:val="28"/>
              </w:rPr>
              <w:t xml:space="preserve">ealth </w:t>
            </w:r>
            <w:r w:rsidR="00D2329E"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wareness </w:t>
            </w:r>
            <w:r w:rsidR="001C17E0" w:rsidRPr="000D6D6F">
              <w:rPr>
                <w:rFonts w:ascii="Calibri" w:hAnsi="Calibri" w:cs="Calibri"/>
                <w:sz w:val="28"/>
                <w:szCs w:val="28"/>
              </w:rPr>
              <w:t xml:space="preserve">and </w:t>
            </w:r>
            <w:r w:rsidR="00D2329E">
              <w:rPr>
                <w:rFonts w:ascii="Calibri" w:hAnsi="Calibri" w:cs="Calibri"/>
                <w:sz w:val="28"/>
                <w:szCs w:val="28"/>
              </w:rPr>
              <w:t>P</w:t>
            </w:r>
            <w:r w:rsidR="00C8472D" w:rsidRPr="000D6D6F">
              <w:rPr>
                <w:rFonts w:ascii="Calibri" w:hAnsi="Calibri" w:cs="Calibri"/>
                <w:sz w:val="28"/>
                <w:szCs w:val="28"/>
              </w:rPr>
              <w:t xml:space="preserve">ersonal </w:t>
            </w:r>
            <w:r w:rsidR="00D2329E">
              <w:rPr>
                <w:rFonts w:ascii="Calibri" w:hAnsi="Calibri" w:cs="Calibri"/>
                <w:sz w:val="28"/>
                <w:szCs w:val="28"/>
              </w:rPr>
              <w:t>R</w:t>
            </w:r>
            <w:r w:rsidR="00C8472D" w:rsidRPr="000D6D6F">
              <w:rPr>
                <w:rFonts w:ascii="Calibri" w:hAnsi="Calibri" w:cs="Calibri"/>
                <w:sz w:val="28"/>
                <w:szCs w:val="28"/>
              </w:rPr>
              <w:t>esilience</w:t>
            </w:r>
            <w:r w:rsidR="00A33091">
              <w:rPr>
                <w:rFonts w:ascii="Calibri" w:hAnsi="Calibri" w:cs="Calibri"/>
                <w:sz w:val="28"/>
                <w:szCs w:val="28"/>
              </w:rPr>
              <w:t>.</w:t>
            </w:r>
          </w:p>
          <w:p w14:paraId="295B54C5" w14:textId="2A51B6AE" w:rsidR="00D82EA3" w:rsidRPr="000D6D6F" w:rsidRDefault="000D6D6F" w:rsidP="001C17E0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E</w:t>
            </w:r>
            <w:r w:rsidR="001C17E0" w:rsidRPr="000D6D6F">
              <w:rPr>
                <w:rFonts w:ascii="Calibri" w:hAnsi="Calibri" w:cs="Calibri"/>
                <w:sz w:val="28"/>
                <w:szCs w:val="28"/>
              </w:rPr>
              <w:t xml:space="preserve">quality, </w:t>
            </w:r>
            <w:proofErr w:type="gramStart"/>
            <w:r w:rsidR="00811A72">
              <w:rPr>
                <w:rFonts w:ascii="Calibri" w:hAnsi="Calibri" w:cs="Calibri"/>
                <w:sz w:val="28"/>
                <w:szCs w:val="28"/>
              </w:rPr>
              <w:t>D</w:t>
            </w:r>
            <w:r w:rsidR="00811A72" w:rsidRPr="000D6D6F">
              <w:rPr>
                <w:rFonts w:ascii="Calibri" w:hAnsi="Calibri" w:cs="Calibri"/>
                <w:sz w:val="28"/>
                <w:szCs w:val="28"/>
              </w:rPr>
              <w:t>iversity</w:t>
            </w:r>
            <w:proofErr w:type="gramEnd"/>
            <w:r w:rsidR="001C17E0" w:rsidRPr="000D6D6F">
              <w:rPr>
                <w:rFonts w:ascii="Calibri" w:hAnsi="Calibri" w:cs="Calibri"/>
                <w:sz w:val="28"/>
                <w:szCs w:val="28"/>
              </w:rPr>
              <w:t xml:space="preserve"> and </w:t>
            </w:r>
            <w:r w:rsidR="00811A72">
              <w:rPr>
                <w:rFonts w:ascii="Calibri" w:hAnsi="Calibri" w:cs="Calibri"/>
                <w:sz w:val="28"/>
                <w:szCs w:val="28"/>
              </w:rPr>
              <w:t>I</w:t>
            </w:r>
            <w:r w:rsidR="001C17E0" w:rsidRPr="000D6D6F">
              <w:rPr>
                <w:rFonts w:ascii="Calibri" w:hAnsi="Calibri" w:cs="Calibri"/>
                <w:sz w:val="28"/>
                <w:szCs w:val="28"/>
              </w:rPr>
              <w:t>nclusion</w:t>
            </w:r>
            <w:r w:rsidR="00A33091">
              <w:rPr>
                <w:rFonts w:ascii="Calibri" w:hAnsi="Calibri" w:cs="Calibri"/>
                <w:sz w:val="28"/>
                <w:szCs w:val="28"/>
              </w:rPr>
              <w:t>.</w:t>
            </w:r>
            <w:r w:rsidR="001C17E0" w:rsidRPr="000D6D6F">
              <w:rPr>
                <w:rFonts w:ascii="Calibri" w:hAnsi="Calibri" w:cs="Calibri"/>
                <w:sz w:val="28"/>
                <w:szCs w:val="28"/>
              </w:rPr>
              <w:t xml:space="preserve"> </w:t>
            </w:r>
          </w:p>
          <w:p w14:paraId="1365DCCC" w14:textId="4C5B0050" w:rsidR="00DC5163" w:rsidRPr="006B381B" w:rsidRDefault="00DC5163" w:rsidP="00433348">
            <w:pPr>
              <w:pStyle w:val="ListParagraph"/>
              <w:spacing w:line="259" w:lineRule="auto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  <w:lang w:val="en-GB" w:eastAsia="en-US"/>
              </w:rPr>
            </w:pPr>
          </w:p>
        </w:tc>
      </w:tr>
    </w:tbl>
    <w:p w14:paraId="71CD5981" w14:textId="62AAC0B1" w:rsidR="00424A95" w:rsidRPr="006B381B" w:rsidRDefault="00424A95" w:rsidP="004F044D">
      <w:pPr>
        <w:spacing w:after="0" w:line="360" w:lineRule="auto"/>
        <w:rPr>
          <w:rFonts w:ascii="Calibri" w:hAnsi="Calibri" w:cs="Calibri"/>
          <w:b/>
          <w:bCs/>
          <w:sz w:val="22"/>
          <w:szCs w:val="22"/>
        </w:rPr>
      </w:pPr>
    </w:p>
    <w:tbl>
      <w:tblPr>
        <w:tblStyle w:val="GridTable1Light-Accent4"/>
        <w:tblW w:w="10768" w:type="dxa"/>
        <w:tblLook w:val="04A0" w:firstRow="1" w:lastRow="0" w:firstColumn="1" w:lastColumn="0" w:noHBand="0" w:noVBand="1"/>
      </w:tblPr>
      <w:tblGrid>
        <w:gridCol w:w="4957"/>
        <w:gridCol w:w="5811"/>
      </w:tblGrid>
      <w:tr w:rsidR="003408F7" w:rsidRPr="006B381B" w14:paraId="43DF0DCE" w14:textId="77777777" w:rsidTr="00DA25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shd w:val="clear" w:color="auto" w:fill="76CDEE" w:themeFill="accent1" w:themeFillTint="99"/>
          </w:tcPr>
          <w:p w14:paraId="1D2DE02D" w14:textId="6C94B447" w:rsidR="003408F7" w:rsidRPr="006B381B" w:rsidRDefault="000D6D6F" w:rsidP="00E00E5E">
            <w:pPr>
              <w:spacing w:before="100" w:beforeAutospacing="1" w:after="105" w:line="336" w:lineRule="atLeast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E-skills for healthcare learning </w:t>
            </w:r>
            <w:r w:rsidR="00854D7A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platform</w:t>
            </w:r>
            <w:r w:rsidR="003408F7" w:rsidRPr="006B381B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5811" w:type="dxa"/>
            <w:shd w:val="clear" w:color="auto" w:fill="D1EEF9" w:themeFill="accent1" w:themeFillTint="33"/>
          </w:tcPr>
          <w:p w14:paraId="3F2D31DF" w14:textId="3C35CE74" w:rsidR="00795F5A" w:rsidRPr="006B381B" w:rsidRDefault="00C837B0" w:rsidP="006A2A84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6  modules</w:t>
            </w:r>
            <w:proofErr w:type="gramEnd"/>
            <w:r w:rsidR="00DB4AAD">
              <w:rPr>
                <w:rFonts w:ascii="Calibri" w:hAnsi="Calibri" w:cs="Calibri"/>
                <w:sz w:val="22"/>
                <w:szCs w:val="22"/>
              </w:rPr>
              <w:t xml:space="preserve"> delivered via DHCTs </w:t>
            </w:r>
            <w:proofErr w:type="spellStart"/>
            <w:r w:rsidR="00DB4AAD">
              <w:rPr>
                <w:rFonts w:ascii="Calibri" w:hAnsi="Calibri" w:cs="Calibri"/>
                <w:sz w:val="22"/>
                <w:szCs w:val="22"/>
              </w:rPr>
              <w:t>Eskills</w:t>
            </w:r>
            <w:proofErr w:type="spellEnd"/>
            <w:r w:rsidR="00DB4AAD">
              <w:rPr>
                <w:rFonts w:ascii="Calibri" w:hAnsi="Calibri" w:cs="Calibri"/>
                <w:sz w:val="22"/>
                <w:szCs w:val="22"/>
              </w:rPr>
              <w:t xml:space="preserve"> for Healthcare virtual platform</w:t>
            </w:r>
            <w:r w:rsidR="00854D7A">
              <w:rPr>
                <w:rFonts w:ascii="Calibri" w:hAnsi="Calibri" w:cs="Calibri"/>
                <w:sz w:val="22"/>
                <w:szCs w:val="22"/>
              </w:rPr>
              <w:t xml:space="preserve"> 20 hours</w:t>
            </w:r>
          </w:p>
        </w:tc>
      </w:tr>
      <w:tr w:rsidR="00E059CE" w:rsidRPr="006B381B" w14:paraId="5E5BB8C4" w14:textId="77777777" w:rsidTr="00DA25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shd w:val="clear" w:color="auto" w:fill="76CDEE" w:themeFill="accent1" w:themeFillTint="99"/>
          </w:tcPr>
          <w:p w14:paraId="7E01B6B3" w14:textId="3DE3C770" w:rsidR="00F87835" w:rsidRPr="006B381B" w:rsidRDefault="00E059CE" w:rsidP="00E00E5E">
            <w:pPr>
              <w:spacing w:before="100" w:beforeAutospacing="1" w:after="105" w:line="336" w:lineRule="atLeast"/>
              <w:rPr>
                <w:rFonts w:ascii="Calibri" w:hAnsi="Calibri" w:cs="Calibr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6B381B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Dates available:</w:t>
            </w:r>
            <w:r w:rsidR="00F87835" w:rsidRPr="006B381B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  </w:t>
            </w:r>
          </w:p>
        </w:tc>
        <w:tc>
          <w:tcPr>
            <w:tcW w:w="5811" w:type="dxa"/>
            <w:shd w:val="clear" w:color="auto" w:fill="D1EEF9" w:themeFill="accent1" w:themeFillTint="33"/>
          </w:tcPr>
          <w:p w14:paraId="22CAEFBC" w14:textId="19CBA448" w:rsidR="00EF15B9" w:rsidRPr="006B381B" w:rsidRDefault="00213A7B" w:rsidP="006A2A8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highlight w:val="yellow"/>
              </w:rPr>
            </w:pPr>
            <w:r w:rsidRPr="006B381B">
              <w:rPr>
                <w:rFonts w:ascii="Calibri" w:hAnsi="Calibri" w:cs="Calibri"/>
                <w:sz w:val="22"/>
                <w:szCs w:val="22"/>
              </w:rPr>
              <w:t>Contact to arrange</w:t>
            </w:r>
            <w:r w:rsidR="00B850CF" w:rsidRPr="006B381B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</w:tr>
      <w:tr w:rsidR="003408F7" w:rsidRPr="006B381B" w14:paraId="2C0FF9E9" w14:textId="77777777" w:rsidTr="00DA25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shd w:val="clear" w:color="auto" w:fill="76CDEE" w:themeFill="accent1" w:themeFillTint="99"/>
          </w:tcPr>
          <w:p w14:paraId="5F2170D9" w14:textId="77777777" w:rsidR="003408F7" w:rsidRPr="006B381B" w:rsidRDefault="003408F7" w:rsidP="00E00E5E">
            <w:pPr>
              <w:spacing w:before="100" w:beforeAutospacing="1" w:after="105" w:line="336" w:lineRule="atLeast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6B381B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Assessment</w:t>
            </w:r>
          </w:p>
        </w:tc>
        <w:tc>
          <w:tcPr>
            <w:tcW w:w="5811" w:type="dxa"/>
            <w:shd w:val="clear" w:color="auto" w:fill="D1EEF9" w:themeFill="accent1" w:themeFillTint="33"/>
          </w:tcPr>
          <w:p w14:paraId="20F32CF2" w14:textId="66F2EFD0" w:rsidR="003408F7" w:rsidRPr="006B381B" w:rsidRDefault="000D6D6F" w:rsidP="00E00E5E">
            <w:pPr>
              <w:spacing w:before="100" w:beforeAutospacing="1" w:after="105" w:line="336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Certificate</w:t>
            </w:r>
            <w:r w:rsidR="00213A7B" w:rsidRPr="006B381B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of completion</w:t>
            </w:r>
            <w:r w:rsidR="007F4878" w:rsidRPr="006B381B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3408F7" w:rsidRPr="006B381B" w14:paraId="12FE5E32" w14:textId="77777777" w:rsidTr="00DA25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shd w:val="clear" w:color="auto" w:fill="76CDEE" w:themeFill="accent1" w:themeFillTint="99"/>
          </w:tcPr>
          <w:p w14:paraId="7BF329BF" w14:textId="77777777" w:rsidR="003408F7" w:rsidRPr="006B381B" w:rsidRDefault="003408F7" w:rsidP="00E00E5E">
            <w:pPr>
              <w:spacing w:before="100" w:beforeAutospacing="1" w:after="105" w:line="336" w:lineRule="atLeast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6B381B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Cost</w:t>
            </w:r>
          </w:p>
        </w:tc>
        <w:tc>
          <w:tcPr>
            <w:tcW w:w="5811" w:type="dxa"/>
            <w:shd w:val="clear" w:color="auto" w:fill="D1EEF9" w:themeFill="accent1" w:themeFillTint="33"/>
          </w:tcPr>
          <w:p w14:paraId="3A9576E1" w14:textId="31A6E3D1" w:rsidR="003408F7" w:rsidRPr="006B381B" w:rsidRDefault="003408F7" w:rsidP="00E00E5E">
            <w:pPr>
              <w:spacing w:before="100" w:beforeAutospacing="1" w:after="105" w:line="336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6B381B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Fully Funded</w:t>
            </w:r>
            <w:r w:rsidR="00EE3CC4" w:rsidRPr="006B381B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</w:tbl>
    <w:p w14:paraId="4BAF3FC2" w14:textId="7C9EF7B6" w:rsidR="003408F7" w:rsidRPr="006B381B" w:rsidRDefault="003408F7" w:rsidP="00245CA5">
      <w:pPr>
        <w:spacing w:after="0" w:line="360" w:lineRule="auto"/>
        <w:jc w:val="center"/>
        <w:rPr>
          <w:rFonts w:ascii="Calibri" w:hAnsi="Calibri" w:cs="Calibri"/>
          <w:b/>
          <w:bCs/>
          <w:sz w:val="22"/>
          <w:szCs w:val="22"/>
        </w:rPr>
      </w:pPr>
    </w:p>
    <w:tbl>
      <w:tblPr>
        <w:tblStyle w:val="GridTable1Light-Accent4"/>
        <w:tblW w:w="10768" w:type="dxa"/>
        <w:tblLook w:val="04A0" w:firstRow="1" w:lastRow="0" w:firstColumn="1" w:lastColumn="0" w:noHBand="0" w:noVBand="1"/>
      </w:tblPr>
      <w:tblGrid>
        <w:gridCol w:w="10768"/>
      </w:tblGrid>
      <w:tr w:rsidR="00F05510" w:rsidRPr="006B381B" w14:paraId="7270160D" w14:textId="77777777" w:rsidTr="00DA25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shd w:val="clear" w:color="auto" w:fill="76CDEE" w:themeFill="accent1" w:themeFillTint="99"/>
          </w:tcPr>
          <w:p w14:paraId="4980EF7B" w14:textId="026CB169" w:rsidR="00F05510" w:rsidRPr="006B381B" w:rsidRDefault="00384A27" w:rsidP="00E00E5E">
            <w:pPr>
              <w:spacing w:before="100" w:beforeAutospacing="1" w:after="105" w:line="336" w:lineRule="atLeast"/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6B381B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Remote Training </w:t>
            </w:r>
            <w:r w:rsidR="00F05510" w:rsidRPr="006B381B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Progression</w:t>
            </w:r>
            <w:r w:rsidRPr="006B381B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Opportunities </w:t>
            </w:r>
          </w:p>
        </w:tc>
      </w:tr>
      <w:tr w:rsidR="00F05510" w:rsidRPr="006B381B" w14:paraId="7716B10C" w14:textId="77777777" w:rsidTr="000A1DA3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shd w:val="clear" w:color="auto" w:fill="D1EEF9" w:themeFill="accent1" w:themeFillTint="33"/>
          </w:tcPr>
          <w:p w14:paraId="2E90764A" w14:textId="374E933F" w:rsidR="00F05510" w:rsidRPr="006B381B" w:rsidRDefault="00F05510" w:rsidP="00324C6A">
            <w:pPr>
              <w:spacing w:before="100" w:beforeAutospacing="1" w:after="105" w:line="336" w:lineRule="atLeast"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6B381B">
              <w:rPr>
                <w:rFonts w:ascii="Calibri" w:hAnsi="Calibri" w:cs="Calibri"/>
                <w:b w:val="0"/>
                <w:bCs w:val="0"/>
                <w:color w:val="000000" w:themeColor="text1"/>
                <w:sz w:val="20"/>
                <w:szCs w:val="20"/>
              </w:rPr>
              <w:t xml:space="preserve">Level </w:t>
            </w:r>
            <w:r w:rsidR="00DB4AAD">
              <w:rPr>
                <w:rFonts w:ascii="Calibri" w:hAnsi="Calibri" w:cs="Calibri"/>
                <w:b w:val="0"/>
                <w:bCs w:val="0"/>
                <w:color w:val="000000" w:themeColor="text1"/>
                <w:sz w:val="20"/>
                <w:szCs w:val="20"/>
              </w:rPr>
              <w:t>3, 4 or 5</w:t>
            </w:r>
            <w:r w:rsidRPr="006B381B">
              <w:rPr>
                <w:rFonts w:ascii="Calibri" w:hAnsi="Calibri" w:cs="Calibri"/>
                <w:b w:val="0"/>
                <w:bCs w:val="0"/>
                <w:color w:val="000000" w:themeColor="text1"/>
                <w:sz w:val="20"/>
                <w:szCs w:val="20"/>
              </w:rPr>
              <w:t xml:space="preserve"> Adult Care accredited adult apprenticeship </w:t>
            </w:r>
            <w:r w:rsidR="003C3EE8" w:rsidRPr="006B381B">
              <w:rPr>
                <w:rFonts w:ascii="Calibri" w:hAnsi="Calibri" w:cs="Calibri"/>
                <w:b w:val="0"/>
                <w:bCs w:val="0"/>
                <w:color w:val="000000" w:themeColor="text1"/>
                <w:sz w:val="20"/>
                <w:szCs w:val="20"/>
              </w:rPr>
              <w:t>program</w:t>
            </w:r>
          </w:p>
        </w:tc>
      </w:tr>
    </w:tbl>
    <w:p w14:paraId="5610F3DE" w14:textId="77777777" w:rsidR="00245CA5" w:rsidRPr="006B381B" w:rsidRDefault="00245CA5" w:rsidP="00245CA5">
      <w:pPr>
        <w:spacing w:after="0" w:line="360" w:lineRule="auto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4596D983" w14:textId="424E279D" w:rsidR="004F044D" w:rsidRPr="006B381B" w:rsidRDefault="00245CA5" w:rsidP="00245CA5">
      <w:pPr>
        <w:spacing w:after="0" w:line="360" w:lineRule="auto"/>
        <w:jc w:val="center"/>
        <w:rPr>
          <w:rFonts w:ascii="Calibri" w:hAnsi="Calibri" w:cs="Calibri"/>
          <w:b/>
          <w:bCs/>
          <w:sz w:val="22"/>
          <w:szCs w:val="22"/>
        </w:rPr>
      </w:pPr>
      <w:r w:rsidRPr="006B381B">
        <w:rPr>
          <w:rFonts w:ascii="Calibri" w:hAnsi="Calibri" w:cs="Calibri"/>
          <w:b/>
          <w:bCs/>
          <w:sz w:val="22"/>
          <w:szCs w:val="22"/>
        </w:rPr>
        <w:t xml:space="preserve">This course is fully funded via ESF – </w:t>
      </w:r>
      <w:r w:rsidR="003C3EE8" w:rsidRPr="006B381B">
        <w:rPr>
          <w:rFonts w:ascii="Calibri" w:hAnsi="Calibri" w:cs="Calibri"/>
          <w:b/>
          <w:bCs/>
          <w:sz w:val="22"/>
          <w:szCs w:val="22"/>
        </w:rPr>
        <w:t>Flourish</w:t>
      </w:r>
      <w:r w:rsidR="00A426AF" w:rsidRPr="006B381B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3C3EE8" w:rsidRPr="006B381B">
        <w:rPr>
          <w:rFonts w:ascii="Calibri" w:hAnsi="Calibri" w:cs="Calibri"/>
          <w:b/>
          <w:bCs/>
          <w:sz w:val="22"/>
          <w:szCs w:val="22"/>
        </w:rPr>
        <w:t>Program</w:t>
      </w:r>
    </w:p>
    <w:p w14:paraId="39460EBC" w14:textId="495BA4FE" w:rsidR="00424A95" w:rsidRPr="006B381B" w:rsidRDefault="003C3EE8" w:rsidP="004074BB">
      <w:pPr>
        <w:rPr>
          <w:rFonts w:ascii="Calibri" w:hAnsi="Calibri" w:cs="Calibri"/>
          <w:sz w:val="22"/>
          <w:szCs w:val="22"/>
        </w:rPr>
      </w:pPr>
      <w:r w:rsidRPr="006B381B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17006BE" wp14:editId="19B1E4A7">
            <wp:simplePos x="0" y="0"/>
            <wp:positionH relativeFrom="margin">
              <wp:posOffset>-63610</wp:posOffset>
            </wp:positionH>
            <wp:positionV relativeFrom="paragraph">
              <wp:posOffset>257699</wp:posOffset>
            </wp:positionV>
            <wp:extent cx="1023620" cy="757555"/>
            <wp:effectExtent l="0" t="0" r="5080" b="4445"/>
            <wp:wrapTight wrapText="bothSides">
              <wp:wrapPolygon edited="0">
                <wp:start x="0" y="0"/>
                <wp:lineTo x="0" y="21184"/>
                <wp:lineTo x="21305" y="21184"/>
                <wp:lineTo x="21305" y="0"/>
                <wp:lineTo x="0" y="0"/>
              </wp:wrapPolygon>
            </wp:wrapTight>
            <wp:docPr id="6" name="Picture 6" descr="Matrix-QM-RGB">
              <a:hlinkClick xmlns:a="http://schemas.openxmlformats.org/drawingml/2006/main" r:id="rId12" tgtFrame="_blank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atrix-QM-RGB">
                      <a:hlinkClick r:id="rId12" tgtFrame="_blank"/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E70" w:rsidRPr="006B381B">
        <w:rPr>
          <w:rFonts w:ascii="Calibri" w:hAnsi="Calibri" w:cs="Calibri"/>
          <w:sz w:val="22"/>
          <w:szCs w:val="22"/>
        </w:rPr>
        <w:t xml:space="preserve">Email: </w:t>
      </w:r>
      <w:proofErr w:type="gramStart"/>
      <w:r w:rsidR="008E3247">
        <w:rPr>
          <w:rFonts w:ascii="Calibri" w:hAnsi="Calibri" w:cs="Calibri"/>
          <w:sz w:val="22"/>
          <w:szCs w:val="22"/>
        </w:rPr>
        <w:t>s</w:t>
      </w:r>
      <w:r w:rsidR="00611C03">
        <w:rPr>
          <w:rFonts w:ascii="Calibri" w:hAnsi="Calibri" w:cs="Calibri"/>
          <w:sz w:val="22"/>
          <w:szCs w:val="22"/>
        </w:rPr>
        <w:t>.jones</w:t>
      </w:r>
      <w:r w:rsidR="008E3247">
        <w:rPr>
          <w:rFonts w:ascii="Calibri" w:hAnsi="Calibri" w:cs="Calibri"/>
          <w:sz w:val="22"/>
          <w:szCs w:val="22"/>
        </w:rPr>
        <w:t>@dynamohealthcaretraining.co.uk</w:t>
      </w:r>
      <w:r w:rsidR="00D65E70" w:rsidRPr="006B381B">
        <w:rPr>
          <w:rFonts w:ascii="Calibri" w:hAnsi="Calibri" w:cs="Calibri"/>
          <w:sz w:val="22"/>
          <w:szCs w:val="22"/>
        </w:rPr>
        <w:t xml:space="preserve"> </w:t>
      </w:r>
      <w:r w:rsidR="004074BB" w:rsidRPr="006B381B">
        <w:rPr>
          <w:rFonts w:ascii="Calibri" w:hAnsi="Calibri" w:cs="Calibri"/>
          <w:sz w:val="22"/>
          <w:szCs w:val="22"/>
        </w:rPr>
        <w:t xml:space="preserve"> -</w:t>
      </w:r>
      <w:proofErr w:type="gramEnd"/>
      <w:r w:rsidR="004074BB" w:rsidRPr="006B381B">
        <w:rPr>
          <w:rFonts w:ascii="Calibri" w:hAnsi="Calibri" w:cs="Calibri"/>
          <w:sz w:val="22"/>
          <w:szCs w:val="22"/>
        </w:rPr>
        <w:t xml:space="preserve"> </w:t>
      </w:r>
      <w:r w:rsidR="00D65E70" w:rsidRPr="006B381B">
        <w:rPr>
          <w:rFonts w:ascii="Calibri" w:hAnsi="Calibri" w:cs="Calibri"/>
          <w:sz w:val="22"/>
          <w:szCs w:val="22"/>
        </w:rPr>
        <w:t>Call: 01736 753 93</w:t>
      </w:r>
      <w:r w:rsidR="00BC5CB4" w:rsidRPr="006B381B">
        <w:rPr>
          <w:rFonts w:ascii="Calibri" w:hAnsi="Calibri" w:cs="Calibri"/>
          <w:sz w:val="22"/>
          <w:szCs w:val="22"/>
        </w:rPr>
        <w:t>3</w:t>
      </w:r>
      <w:r w:rsidR="004074BB" w:rsidRPr="006B381B">
        <w:rPr>
          <w:rFonts w:ascii="Calibri" w:hAnsi="Calibri" w:cs="Calibri"/>
          <w:sz w:val="22"/>
          <w:szCs w:val="22"/>
        </w:rPr>
        <w:t xml:space="preserve"> - </w:t>
      </w:r>
      <w:hyperlink r:id="rId14" w:history="1">
        <w:r w:rsidR="002E1911" w:rsidRPr="00EE7A92">
          <w:rPr>
            <w:rStyle w:val="Hyperlink"/>
            <w:rFonts w:ascii="Calibri" w:hAnsi="Calibri" w:cs="Calibri"/>
            <w:sz w:val="22"/>
            <w:szCs w:val="22"/>
          </w:rPr>
          <w:t>www.dynamohealthcaretraining.co.uk</w:t>
        </w:r>
      </w:hyperlink>
    </w:p>
    <w:p w14:paraId="1D5B07AD" w14:textId="51CD9285" w:rsidR="005018C2" w:rsidRPr="003C3EE8" w:rsidRDefault="003C3EE8" w:rsidP="003C3EE8">
      <w:pPr>
        <w:rPr>
          <w:rFonts w:ascii="Calibri" w:hAnsi="Calibri" w:cs="Calibri"/>
          <w:noProof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438C12B" wp14:editId="7C635DEA">
            <wp:simplePos x="0" y="0"/>
            <wp:positionH relativeFrom="column">
              <wp:posOffset>1100179</wp:posOffset>
            </wp:positionH>
            <wp:positionV relativeFrom="paragraph">
              <wp:posOffset>75317</wp:posOffset>
            </wp:positionV>
            <wp:extent cx="1441450" cy="402590"/>
            <wp:effectExtent l="0" t="0" r="6350" b="0"/>
            <wp:wrapTight wrapText="bothSides">
              <wp:wrapPolygon edited="0">
                <wp:start x="0" y="0"/>
                <wp:lineTo x="0" y="20442"/>
                <wp:lineTo x="21410" y="20442"/>
                <wp:lineTo x="21410" y="0"/>
                <wp:lineTo x="0" y="0"/>
              </wp:wrapPolygon>
            </wp:wrapTight>
            <wp:docPr id="8" name="Picture 26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6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58F" w:rsidRPr="003C3EE8">
        <w:rPr>
          <w:rFonts w:ascii="Calibri" w:hAnsi="Calibri" w:cs="Calibri"/>
          <w:sz w:val="22"/>
          <w:szCs w:val="22"/>
        </w:rPr>
        <w:t xml:space="preserve">     </w:t>
      </w:r>
      <w:r>
        <w:rPr>
          <w:noProof/>
        </w:rPr>
        <w:drawing>
          <wp:inline distT="0" distB="0" distL="0" distR="0" wp14:anchorId="0B897F1A" wp14:editId="1A0BDCC4">
            <wp:extent cx="1491438" cy="508884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19" cy="51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058F" w:rsidRPr="003C3EE8">
        <w:rPr>
          <w:rFonts w:ascii="Calibri" w:hAnsi="Calibri" w:cs="Calibri"/>
          <w:sz w:val="22"/>
          <w:szCs w:val="22"/>
        </w:rPr>
        <w:t xml:space="preserve"> </w:t>
      </w:r>
      <w:r w:rsidR="005018C2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A8AC498" wp14:editId="07EF95A7">
            <wp:extent cx="978010" cy="556343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904" cy="57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76481D" wp14:editId="50B94385">
            <wp:extent cx="1339850" cy="525891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558" cy="52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18C2">
        <w:rPr>
          <w:noProof/>
        </w:rPr>
        <w:t xml:space="preserve">      </w:t>
      </w:r>
      <w:r w:rsidR="006E058F" w:rsidRPr="003C3EE8">
        <w:rPr>
          <w:rFonts w:ascii="Calibri" w:hAnsi="Calibri" w:cs="Calibri"/>
          <w:noProof/>
          <w:sz w:val="22"/>
          <w:szCs w:val="22"/>
        </w:rPr>
        <w:t xml:space="preserve">                  </w:t>
      </w:r>
      <w:r w:rsidR="000A1DA3" w:rsidRPr="003C3EE8">
        <w:rPr>
          <w:rFonts w:ascii="Calibri" w:hAnsi="Calibri" w:cs="Calibri"/>
          <w:noProof/>
          <w:sz w:val="22"/>
          <w:szCs w:val="22"/>
        </w:rPr>
        <w:t xml:space="preserve">         </w:t>
      </w:r>
      <w:r w:rsidR="006E058F" w:rsidRPr="003C3EE8">
        <w:rPr>
          <w:rFonts w:ascii="Calibri" w:hAnsi="Calibri" w:cs="Calibri"/>
          <w:noProof/>
          <w:sz w:val="22"/>
          <w:szCs w:val="22"/>
        </w:rPr>
        <w:t xml:space="preserve">         </w:t>
      </w:r>
      <w:r w:rsidR="006B381B" w:rsidRPr="003C3EE8">
        <w:rPr>
          <w:rFonts w:ascii="Calibri" w:hAnsi="Calibri" w:cs="Calibri"/>
          <w:noProof/>
          <w:sz w:val="22"/>
          <w:szCs w:val="22"/>
        </w:rPr>
        <w:t xml:space="preserve"> </w:t>
      </w:r>
    </w:p>
    <w:sectPr w:rsidR="005018C2" w:rsidRPr="003C3EE8" w:rsidSect="00DF205C">
      <w:headerReference w:type="default" r:id="rId19"/>
      <w:pgSz w:w="12240" w:h="15840" w:code="1"/>
      <w:pgMar w:top="720" w:right="720" w:bottom="720" w:left="720" w:header="720" w:footer="720" w:gutter="0"/>
      <w:pgBorders w:offsetFrom="page">
        <w:top w:val="single" w:sz="24" w:space="24" w:color="1481AB" w:themeColor="accent1" w:themeShade="BF"/>
        <w:left w:val="single" w:sz="24" w:space="24" w:color="1481AB" w:themeColor="accent1" w:themeShade="BF"/>
        <w:bottom w:val="single" w:sz="24" w:space="24" w:color="1481AB" w:themeColor="accent1" w:themeShade="BF"/>
        <w:right w:val="single" w:sz="24" w:space="24" w:color="1481AB" w:themeColor="accent1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DD1BAF" w14:textId="77777777" w:rsidR="007B2823" w:rsidRDefault="007B2823" w:rsidP="00A66B18">
      <w:pPr>
        <w:spacing w:after="0"/>
      </w:pPr>
      <w:r>
        <w:separator/>
      </w:r>
    </w:p>
  </w:endnote>
  <w:endnote w:type="continuationSeparator" w:id="0">
    <w:p w14:paraId="7F7ACB43" w14:textId="77777777" w:rsidR="007B2823" w:rsidRDefault="007B2823" w:rsidP="00A66B1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30638" w14:textId="77777777" w:rsidR="007B2823" w:rsidRDefault="007B2823" w:rsidP="00A66B18">
      <w:pPr>
        <w:spacing w:after="0"/>
      </w:pPr>
      <w:r>
        <w:separator/>
      </w:r>
    </w:p>
  </w:footnote>
  <w:footnote w:type="continuationSeparator" w:id="0">
    <w:p w14:paraId="576F37AC" w14:textId="77777777" w:rsidR="007B2823" w:rsidRDefault="007B2823" w:rsidP="00A66B1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B68F5" w14:textId="77777777" w:rsidR="00A66B18" w:rsidRDefault="00A66B18">
    <w:pPr>
      <w:pStyle w:val="Header"/>
    </w:pPr>
    <w:r w:rsidRPr="0041428F"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716B3E6" wp14:editId="5D30D21B">
              <wp:simplePos x="0" y="0"/>
              <wp:positionH relativeFrom="page">
                <wp:align>left</wp:align>
              </wp:positionH>
              <wp:positionV relativeFrom="paragraph">
                <wp:posOffset>-457199</wp:posOffset>
              </wp:positionV>
              <wp:extent cx="8248650" cy="914400"/>
              <wp:effectExtent l="0" t="0" r="0" b="0"/>
              <wp:wrapNone/>
              <wp:docPr id="19" name="Graphic 17" descr="Curved accent shapes that collectively build the header desig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48650" cy="914400"/>
                        <a:chOff x="-7144" y="-7144"/>
                        <a:chExt cx="6005513" cy="1924050"/>
                      </a:xfrm>
                    </wpg:grpSpPr>
                    <wps:wsp>
                      <wps:cNvPr id="20" name="Freeform: Shape 20"/>
                      <wps:cNvSpPr/>
                      <wps:spPr>
                        <a:xfrm>
                          <a:off x="2121694" y="-7144"/>
                          <a:ext cx="3876675" cy="1762125"/>
                        </a:xfrm>
                        <a:custGeom>
                          <a:avLst/>
                          <a:gdLst>
                            <a:gd name="connsiteX0" fmla="*/ 3869531 w 3876675"/>
                            <a:gd name="connsiteY0" fmla="*/ 1359694 h 1762125"/>
                            <a:gd name="connsiteX1" fmla="*/ 2359819 w 3876675"/>
                            <a:gd name="connsiteY1" fmla="*/ 1744504 h 1762125"/>
                            <a:gd name="connsiteX2" fmla="*/ 7144 w 3876675"/>
                            <a:gd name="connsiteY2" fmla="*/ 1287304 h 1762125"/>
                            <a:gd name="connsiteX3" fmla="*/ 7144 w 3876675"/>
                            <a:gd name="connsiteY3" fmla="*/ 7144 h 1762125"/>
                            <a:gd name="connsiteX4" fmla="*/ 3869531 w 3876675"/>
                            <a:gd name="connsiteY4" fmla="*/ 7144 h 1762125"/>
                            <a:gd name="connsiteX5" fmla="*/ 3869531 w 3876675"/>
                            <a:gd name="connsiteY5" fmla="*/ 1359694 h 1762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876675" h="1762125">
                              <a:moveTo>
                                <a:pt x="3869531" y="1359694"/>
                              </a:moveTo>
                              <a:cubicBezTo>
                                <a:pt x="3869531" y="1359694"/>
                                <a:pt x="3379946" y="1834039"/>
                                <a:pt x="2359819" y="1744504"/>
                              </a:cubicBezTo>
                              <a:cubicBezTo>
                                <a:pt x="1339691" y="1654969"/>
                                <a:pt x="936784" y="1180624"/>
                                <a:pt x="7144" y="1287304"/>
                              </a:cubicBezTo>
                              <a:lnTo>
                                <a:pt x="7144" y="7144"/>
                              </a:lnTo>
                              <a:lnTo>
                                <a:pt x="3869531" y="7144"/>
                              </a:lnTo>
                              <a:lnTo>
                                <a:pt x="3869531" y="135969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Freeform: Shape 22"/>
                      <wps:cNvSpPr/>
                      <wps:spPr>
                        <a:xfrm>
                          <a:off x="-7144" y="-7144"/>
                          <a:ext cx="6000750" cy="1924050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1699736 h 1924050"/>
                            <a:gd name="connsiteX1" fmla="*/ 2934176 w 6000750"/>
                            <a:gd name="connsiteY1" fmla="*/ 1484471 h 1924050"/>
                            <a:gd name="connsiteX2" fmla="*/ 5998369 w 6000750"/>
                            <a:gd name="connsiteY2" fmla="*/ 893921 h 1924050"/>
                            <a:gd name="connsiteX3" fmla="*/ 5998369 w 6000750"/>
                            <a:gd name="connsiteY3" fmla="*/ 7144 h 1924050"/>
                            <a:gd name="connsiteX4" fmla="*/ 7144 w 6000750"/>
                            <a:gd name="connsiteY4" fmla="*/ 7144 h 1924050"/>
                            <a:gd name="connsiteX5" fmla="*/ 7144 w 6000750"/>
                            <a:gd name="connsiteY5" fmla="*/ 1699736 h 1924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1924050">
                              <a:moveTo>
                                <a:pt x="7144" y="1699736"/>
                              </a:moveTo>
                              <a:cubicBezTo>
                                <a:pt x="7144" y="1699736"/>
                                <a:pt x="1410176" y="2317909"/>
                                <a:pt x="2934176" y="1484471"/>
                              </a:cubicBezTo>
                              <a:cubicBezTo>
                                <a:pt x="4459129" y="651986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lnTo>
                                <a:pt x="7144" y="169973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Freeform: Shape 23"/>
                      <wps:cNvSpPr/>
                      <wps:spPr>
                        <a:xfrm>
                          <a:off x="-7144" y="-7144"/>
                          <a:ext cx="6000750" cy="904875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7144 h 904875"/>
                            <a:gd name="connsiteX1" fmla="*/ 7144 w 6000750"/>
                            <a:gd name="connsiteY1" fmla="*/ 613886 h 904875"/>
                            <a:gd name="connsiteX2" fmla="*/ 3546634 w 6000750"/>
                            <a:gd name="connsiteY2" fmla="*/ 574834 h 904875"/>
                            <a:gd name="connsiteX3" fmla="*/ 5998369 w 6000750"/>
                            <a:gd name="connsiteY3" fmla="*/ 893921 h 904875"/>
                            <a:gd name="connsiteX4" fmla="*/ 5998369 w 6000750"/>
                            <a:gd name="connsiteY4" fmla="*/ 7144 h 904875"/>
                            <a:gd name="connsiteX5" fmla="*/ 7144 w 6000750"/>
                            <a:gd name="connsiteY5" fmla="*/ 7144 h 904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904875">
                              <a:moveTo>
                                <a:pt x="7144" y="7144"/>
                              </a:moveTo>
                              <a:lnTo>
                                <a:pt x="7144" y="613886"/>
                              </a:lnTo>
                              <a:cubicBezTo>
                                <a:pt x="647224" y="1034891"/>
                                <a:pt x="2136934" y="964406"/>
                                <a:pt x="3546634" y="574834"/>
                              </a:cubicBezTo>
                              <a:cubicBezTo>
                                <a:pt x="4882039" y="205264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reeform: Shape 24"/>
                      <wps:cNvSpPr/>
                      <wps:spPr>
                        <a:xfrm>
                          <a:off x="3176111" y="924401"/>
                          <a:ext cx="2819400" cy="828675"/>
                        </a:xfrm>
                        <a:custGeom>
                          <a:avLst/>
                          <a:gdLst>
                            <a:gd name="connsiteX0" fmla="*/ 7144 w 2819400"/>
                            <a:gd name="connsiteY0" fmla="*/ 481489 h 828675"/>
                            <a:gd name="connsiteX1" fmla="*/ 1305401 w 2819400"/>
                            <a:gd name="connsiteY1" fmla="*/ 812959 h 828675"/>
                            <a:gd name="connsiteX2" fmla="*/ 2815114 w 2819400"/>
                            <a:gd name="connsiteY2" fmla="*/ 428149 h 828675"/>
                            <a:gd name="connsiteX3" fmla="*/ 2815114 w 2819400"/>
                            <a:gd name="connsiteY3" fmla="*/ 7144 h 828675"/>
                            <a:gd name="connsiteX4" fmla="*/ 7144 w 2819400"/>
                            <a:gd name="connsiteY4" fmla="*/ 481489 h 828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19400" h="828675">
                              <a:moveTo>
                                <a:pt x="7144" y="481489"/>
                              </a:moveTo>
                              <a:cubicBezTo>
                                <a:pt x="380524" y="602456"/>
                                <a:pt x="751999" y="764381"/>
                                <a:pt x="1305401" y="812959"/>
                              </a:cubicBezTo>
                              <a:cubicBezTo>
                                <a:pt x="2325529" y="902494"/>
                                <a:pt x="2815114" y="428149"/>
                                <a:pt x="2815114" y="428149"/>
                              </a:cubicBezTo>
                              <a:lnTo>
                                <a:pt x="2815114" y="7144"/>
                              </a:lnTo>
                              <a:cubicBezTo>
                                <a:pt x="2332196" y="236696"/>
                                <a:pt x="1376839" y="568166"/>
                                <a:pt x="7144" y="481489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2"/>
                            </a:gs>
                            <a:gs pos="100000">
                              <a:schemeClr val="accent2">
                                <a:lumMod val="75000"/>
                              </a:schemeClr>
                            </a:gs>
                          </a:gsLst>
                          <a:lin ang="0" scaled="1"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178F1AD" id="Graphic 17" o:spid="_x0000_s1026" alt="Curved accent shapes that collectively build the header design" style="position:absolute;margin-left:0;margin-top:-36pt;width:649.5pt;height:1in;z-index:-251657216;mso-position-horizontal:left;mso-position-horizontal-relative:page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">
              <v:shape id="Freeform: Shape 20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" path="m3869531,1359694v,,-489585,474345,-1509712,384810c1339691,1654969,936784,1180624,7144,1287304l7144,7144r3862387,l3869531,1359694xe" fillcolor="#2683c6 [3205]" stroked="f">
                <v:stroke joinstyle="miter"/>
                <v:path arrowok="t" o:connecttype="custom" o:connectlocs="3869531,1359694;2359819,1744504;7144,1287304;7144,7144;3869531,7144;3869531,1359694" o:connectangles="0,0,0,0,0,0"/>
              </v:shape>
              <v:shape id="Freeform: Shape 22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" path="m7144,1699736v,,1403032,618173,2927032,-215265c4459129,651986,5998369,893921,5998369,893921r,-886777l7144,7144r,1692592xe" fillcolor="#1cade4 [3204]" stroked="f">
                <v:stroke joinstyle="miter"/>
                <v:path arrowok="t" o:connecttype="custom" o:connectlocs="7144,1699736;2934176,1484471;5998369,893921;5998369,7144;7144,7144;7144,1699736" o:connectangles="0,0,0,0,0,0"/>
              </v:shape>
              <v:shape id="Freeform: Shape 23" o:spid="_x0000_s1029" style="position:absolute;left:-71;top:-71;width:60007;height:9048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" path="m7144,7144r,606742c647224,1034891,2136934,964406,3546634,574834,4882039,205264,5998369,893921,5998369,893921r,-886777l7144,7144xe" fillcolor="#1cade4 [3204]" stroked="f">
                <v:fill color2="#76cdee [1940]" rotate="t" angle="90" focus="100%" type="gradient"/>
                <v:stroke joinstyle="miter"/>
                <v:path arrowok="t" o:connecttype="custom" o:connectlocs="7144,7144;7144,613886;3546634,574834;5998369,893921;5998369,7144;7144,7144" o:connectangles="0,0,0,0,0,0"/>
              </v:shape>
              <v:shape id="Freeform: Shape 24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" path="m7144,481489c380524,602456,751999,764381,1305401,812959,2325529,902494,2815114,428149,2815114,428149r,-421005c2332196,236696,1376839,568166,7144,481489xe" fillcolor="#2683c6 [3205]" stroked="f">
                <v:fill color2="#1c6194 [2405]" angle="90" focus="100%" type="gradient"/>
                <v:stroke joinstyle="miter"/>
                <v:path arrowok="t" o:connecttype="custom" o:connectlocs="7144,481489;1305401,812959;2815114,428149;2815114,7144;7144,481489" o:connectangles="0,0,0,0,0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228F3"/>
    <w:multiLevelType w:val="hybridMultilevel"/>
    <w:tmpl w:val="6CF8EA98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AE44532"/>
    <w:multiLevelType w:val="hybridMultilevel"/>
    <w:tmpl w:val="AE4C4CC2"/>
    <w:lvl w:ilvl="0" w:tplc="90488E4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BBC3CFD"/>
    <w:multiLevelType w:val="hybridMultilevel"/>
    <w:tmpl w:val="ED74408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75B0884"/>
    <w:multiLevelType w:val="hybridMultilevel"/>
    <w:tmpl w:val="D090BD9E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29101428"/>
    <w:multiLevelType w:val="hybridMultilevel"/>
    <w:tmpl w:val="0E5679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386C16"/>
    <w:multiLevelType w:val="hybridMultilevel"/>
    <w:tmpl w:val="BE429E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E85870"/>
    <w:multiLevelType w:val="hybridMultilevel"/>
    <w:tmpl w:val="BEE012DA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3717B3A"/>
    <w:multiLevelType w:val="hybridMultilevel"/>
    <w:tmpl w:val="F416A55C"/>
    <w:lvl w:ilvl="0" w:tplc="D32A7A5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7A1A56"/>
    <w:multiLevelType w:val="hybridMultilevel"/>
    <w:tmpl w:val="266A15AE"/>
    <w:lvl w:ilvl="0" w:tplc="0809000F">
      <w:start w:val="1"/>
      <w:numFmt w:val="decimal"/>
      <w:lvlText w:val="%1."/>
      <w:lvlJc w:val="left"/>
      <w:pPr>
        <w:ind w:left="502" w:hanging="360"/>
      </w:p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5C9E738C"/>
    <w:multiLevelType w:val="hybridMultilevel"/>
    <w:tmpl w:val="3402A8F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6BB12C37"/>
    <w:multiLevelType w:val="hybridMultilevel"/>
    <w:tmpl w:val="06EE1422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74970FA4"/>
    <w:multiLevelType w:val="hybridMultilevel"/>
    <w:tmpl w:val="68785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EF4A3D"/>
    <w:multiLevelType w:val="hybridMultilevel"/>
    <w:tmpl w:val="AE4C4CC2"/>
    <w:lvl w:ilvl="0" w:tplc="90488E4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9FE532B"/>
    <w:multiLevelType w:val="hybridMultilevel"/>
    <w:tmpl w:val="47AAB372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7"/>
  </w:num>
  <w:num w:numId="3">
    <w:abstractNumId w:val="10"/>
  </w:num>
  <w:num w:numId="4">
    <w:abstractNumId w:val="2"/>
  </w:num>
  <w:num w:numId="5">
    <w:abstractNumId w:val="13"/>
  </w:num>
  <w:num w:numId="6">
    <w:abstractNumId w:val="6"/>
  </w:num>
  <w:num w:numId="7">
    <w:abstractNumId w:val="0"/>
  </w:num>
  <w:num w:numId="8">
    <w:abstractNumId w:val="8"/>
  </w:num>
  <w:num w:numId="9">
    <w:abstractNumId w:val="5"/>
  </w:num>
  <w:num w:numId="10">
    <w:abstractNumId w:val="1"/>
  </w:num>
  <w:num w:numId="11">
    <w:abstractNumId w:val="12"/>
  </w:num>
  <w:num w:numId="12">
    <w:abstractNumId w:val="9"/>
  </w:num>
  <w:num w:numId="13">
    <w:abstractNumId w:val="11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63A"/>
    <w:rsid w:val="000142CE"/>
    <w:rsid w:val="00035FE4"/>
    <w:rsid w:val="00063414"/>
    <w:rsid w:val="00067CF7"/>
    <w:rsid w:val="00072568"/>
    <w:rsid w:val="00077689"/>
    <w:rsid w:val="00083BAA"/>
    <w:rsid w:val="000A1DA3"/>
    <w:rsid w:val="000B7036"/>
    <w:rsid w:val="000D6D6F"/>
    <w:rsid w:val="000E0FC6"/>
    <w:rsid w:val="000F29F7"/>
    <w:rsid w:val="000F5F13"/>
    <w:rsid w:val="0010680C"/>
    <w:rsid w:val="00107522"/>
    <w:rsid w:val="00143E68"/>
    <w:rsid w:val="001766D6"/>
    <w:rsid w:val="00195038"/>
    <w:rsid w:val="001B2FCE"/>
    <w:rsid w:val="001C17E0"/>
    <w:rsid w:val="001C3DFD"/>
    <w:rsid w:val="001D6355"/>
    <w:rsid w:val="001E2320"/>
    <w:rsid w:val="001F4FA0"/>
    <w:rsid w:val="00212EC5"/>
    <w:rsid w:val="00213A7B"/>
    <w:rsid w:val="00214E28"/>
    <w:rsid w:val="0022004E"/>
    <w:rsid w:val="00227117"/>
    <w:rsid w:val="0024282B"/>
    <w:rsid w:val="00245CA5"/>
    <w:rsid w:val="00266D35"/>
    <w:rsid w:val="002714AC"/>
    <w:rsid w:val="002C4C12"/>
    <w:rsid w:val="002E1911"/>
    <w:rsid w:val="002E3AE9"/>
    <w:rsid w:val="002E7CCE"/>
    <w:rsid w:val="002F6646"/>
    <w:rsid w:val="002F712F"/>
    <w:rsid w:val="003036CF"/>
    <w:rsid w:val="003037D3"/>
    <w:rsid w:val="0031185E"/>
    <w:rsid w:val="00315969"/>
    <w:rsid w:val="003249D4"/>
    <w:rsid w:val="00324C6A"/>
    <w:rsid w:val="003408F7"/>
    <w:rsid w:val="00352B81"/>
    <w:rsid w:val="00376134"/>
    <w:rsid w:val="00384A27"/>
    <w:rsid w:val="003A0150"/>
    <w:rsid w:val="003A1915"/>
    <w:rsid w:val="003C3EE8"/>
    <w:rsid w:val="003C5FAA"/>
    <w:rsid w:val="003E24DF"/>
    <w:rsid w:val="003E5A60"/>
    <w:rsid w:val="003F31DE"/>
    <w:rsid w:val="00400773"/>
    <w:rsid w:val="004074BB"/>
    <w:rsid w:val="004100E2"/>
    <w:rsid w:val="0041428F"/>
    <w:rsid w:val="00421D68"/>
    <w:rsid w:val="00424A95"/>
    <w:rsid w:val="00433348"/>
    <w:rsid w:val="00434B88"/>
    <w:rsid w:val="004726A6"/>
    <w:rsid w:val="004745A5"/>
    <w:rsid w:val="00481709"/>
    <w:rsid w:val="00491EF2"/>
    <w:rsid w:val="004A2938"/>
    <w:rsid w:val="004A2B0D"/>
    <w:rsid w:val="004B544A"/>
    <w:rsid w:val="004C77F2"/>
    <w:rsid w:val="004D7B9C"/>
    <w:rsid w:val="004F044D"/>
    <w:rsid w:val="004F158D"/>
    <w:rsid w:val="004F5FD9"/>
    <w:rsid w:val="00500B42"/>
    <w:rsid w:val="005018C2"/>
    <w:rsid w:val="0052151E"/>
    <w:rsid w:val="0054561A"/>
    <w:rsid w:val="0055349D"/>
    <w:rsid w:val="00566B83"/>
    <w:rsid w:val="005802F7"/>
    <w:rsid w:val="00594813"/>
    <w:rsid w:val="005B2B0D"/>
    <w:rsid w:val="005B35F2"/>
    <w:rsid w:val="005C2210"/>
    <w:rsid w:val="005C32A8"/>
    <w:rsid w:val="005C54F0"/>
    <w:rsid w:val="005E7052"/>
    <w:rsid w:val="00611C03"/>
    <w:rsid w:val="00615018"/>
    <w:rsid w:val="00616053"/>
    <w:rsid w:val="0062123A"/>
    <w:rsid w:val="00646E75"/>
    <w:rsid w:val="00654D90"/>
    <w:rsid w:val="0067709E"/>
    <w:rsid w:val="006913DA"/>
    <w:rsid w:val="006928BC"/>
    <w:rsid w:val="006A2A84"/>
    <w:rsid w:val="006A2A87"/>
    <w:rsid w:val="006B381B"/>
    <w:rsid w:val="006B4221"/>
    <w:rsid w:val="006C3467"/>
    <w:rsid w:val="006C62F3"/>
    <w:rsid w:val="006D10BA"/>
    <w:rsid w:val="006D4D3E"/>
    <w:rsid w:val="006D54E1"/>
    <w:rsid w:val="006D63B5"/>
    <w:rsid w:val="006E058F"/>
    <w:rsid w:val="006E569B"/>
    <w:rsid w:val="006F5FE6"/>
    <w:rsid w:val="006F6D11"/>
    <w:rsid w:val="006F6F10"/>
    <w:rsid w:val="007124AA"/>
    <w:rsid w:val="007703A9"/>
    <w:rsid w:val="007774E6"/>
    <w:rsid w:val="00783E79"/>
    <w:rsid w:val="00795F5A"/>
    <w:rsid w:val="007B0F66"/>
    <w:rsid w:val="007B2823"/>
    <w:rsid w:val="007B5AE8"/>
    <w:rsid w:val="007D163A"/>
    <w:rsid w:val="007D6D67"/>
    <w:rsid w:val="007F4878"/>
    <w:rsid w:val="007F5192"/>
    <w:rsid w:val="007F63BC"/>
    <w:rsid w:val="007F654C"/>
    <w:rsid w:val="0080213C"/>
    <w:rsid w:val="00811A72"/>
    <w:rsid w:val="00816952"/>
    <w:rsid w:val="00842086"/>
    <w:rsid w:val="00854D7A"/>
    <w:rsid w:val="00861DC0"/>
    <w:rsid w:val="00880424"/>
    <w:rsid w:val="008A219A"/>
    <w:rsid w:val="008A4F03"/>
    <w:rsid w:val="008D7FA0"/>
    <w:rsid w:val="008E3247"/>
    <w:rsid w:val="008E7FF9"/>
    <w:rsid w:val="00902E22"/>
    <w:rsid w:val="00904EC2"/>
    <w:rsid w:val="00916621"/>
    <w:rsid w:val="00920908"/>
    <w:rsid w:val="00984CA3"/>
    <w:rsid w:val="009A237D"/>
    <w:rsid w:val="00A27585"/>
    <w:rsid w:val="00A33091"/>
    <w:rsid w:val="00A426AF"/>
    <w:rsid w:val="00A54503"/>
    <w:rsid w:val="00A5498F"/>
    <w:rsid w:val="00A66B18"/>
    <w:rsid w:val="00A6783B"/>
    <w:rsid w:val="00A70077"/>
    <w:rsid w:val="00A732D4"/>
    <w:rsid w:val="00A96CF8"/>
    <w:rsid w:val="00AB07F4"/>
    <w:rsid w:val="00AD0EA7"/>
    <w:rsid w:val="00AE0E48"/>
    <w:rsid w:val="00AE1388"/>
    <w:rsid w:val="00AE63DE"/>
    <w:rsid w:val="00AF3982"/>
    <w:rsid w:val="00AF6FB4"/>
    <w:rsid w:val="00B0013C"/>
    <w:rsid w:val="00B1264F"/>
    <w:rsid w:val="00B418A3"/>
    <w:rsid w:val="00B50294"/>
    <w:rsid w:val="00B57D6E"/>
    <w:rsid w:val="00B65417"/>
    <w:rsid w:val="00B70C2A"/>
    <w:rsid w:val="00B76BF7"/>
    <w:rsid w:val="00B8417E"/>
    <w:rsid w:val="00B850CF"/>
    <w:rsid w:val="00BB78D3"/>
    <w:rsid w:val="00BC5CB4"/>
    <w:rsid w:val="00BC682B"/>
    <w:rsid w:val="00BE1A6D"/>
    <w:rsid w:val="00C02D3F"/>
    <w:rsid w:val="00C179B6"/>
    <w:rsid w:val="00C46451"/>
    <w:rsid w:val="00C6748A"/>
    <w:rsid w:val="00C701F7"/>
    <w:rsid w:val="00C70786"/>
    <w:rsid w:val="00C8071F"/>
    <w:rsid w:val="00C837B0"/>
    <w:rsid w:val="00C8472D"/>
    <w:rsid w:val="00C97D22"/>
    <w:rsid w:val="00CE7DB5"/>
    <w:rsid w:val="00CF33CE"/>
    <w:rsid w:val="00D2329E"/>
    <w:rsid w:val="00D26D7C"/>
    <w:rsid w:val="00D44C13"/>
    <w:rsid w:val="00D65E70"/>
    <w:rsid w:val="00D66593"/>
    <w:rsid w:val="00D67912"/>
    <w:rsid w:val="00D74EB2"/>
    <w:rsid w:val="00D774A2"/>
    <w:rsid w:val="00D82EA3"/>
    <w:rsid w:val="00D91601"/>
    <w:rsid w:val="00DA2578"/>
    <w:rsid w:val="00DB4AAD"/>
    <w:rsid w:val="00DC5163"/>
    <w:rsid w:val="00DC7E57"/>
    <w:rsid w:val="00DD700E"/>
    <w:rsid w:val="00DE5FBD"/>
    <w:rsid w:val="00DE6DA2"/>
    <w:rsid w:val="00DF205C"/>
    <w:rsid w:val="00DF2D30"/>
    <w:rsid w:val="00DF4176"/>
    <w:rsid w:val="00DF5A4E"/>
    <w:rsid w:val="00E059CE"/>
    <w:rsid w:val="00E266E7"/>
    <w:rsid w:val="00E55D74"/>
    <w:rsid w:val="00E61A79"/>
    <w:rsid w:val="00E6540C"/>
    <w:rsid w:val="00E731C2"/>
    <w:rsid w:val="00E81E2A"/>
    <w:rsid w:val="00E82378"/>
    <w:rsid w:val="00EB08B7"/>
    <w:rsid w:val="00ED6DF5"/>
    <w:rsid w:val="00EE0952"/>
    <w:rsid w:val="00EE3CC4"/>
    <w:rsid w:val="00EF15B9"/>
    <w:rsid w:val="00EF25C6"/>
    <w:rsid w:val="00F05510"/>
    <w:rsid w:val="00F15F18"/>
    <w:rsid w:val="00F512F5"/>
    <w:rsid w:val="00F51D88"/>
    <w:rsid w:val="00F52C64"/>
    <w:rsid w:val="00F76033"/>
    <w:rsid w:val="00F8280F"/>
    <w:rsid w:val="00F87835"/>
    <w:rsid w:val="00FA3E55"/>
    <w:rsid w:val="00FB56D1"/>
    <w:rsid w:val="00FC15ED"/>
    <w:rsid w:val="00FC2465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E9D3C4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ja-JP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/>
    <w:lsdException w:name="Signature" w:semiHidden="1" w:uiPriority="7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7D163A"/>
  </w:style>
  <w:style w:type="paragraph" w:styleId="Heading1">
    <w:name w:val="heading 1"/>
    <w:basedOn w:val="Normal"/>
    <w:next w:val="Normal"/>
    <w:link w:val="Heading1Char"/>
    <w:uiPriority w:val="9"/>
    <w:qFormat/>
    <w:rsid w:val="007D163A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1481AB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D163A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163A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163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163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163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163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163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163A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163A"/>
    <w:rPr>
      <w:rFonts w:asciiTheme="majorHAnsi" w:eastAsiaTheme="majorEastAsia" w:hAnsiTheme="majorHAnsi" w:cstheme="majorBidi"/>
      <w:color w:val="1481AB" w:themeColor="accent1" w:themeShade="BF"/>
      <w:sz w:val="40"/>
      <w:szCs w:val="40"/>
    </w:rPr>
  </w:style>
  <w:style w:type="paragraph" w:customStyle="1" w:styleId="Recipient">
    <w:name w:val="Recipient"/>
    <w:basedOn w:val="Normal"/>
    <w:uiPriority w:val="3"/>
    <w:rsid w:val="00A66B18"/>
    <w:pPr>
      <w:spacing w:before="840" w:after="40"/>
    </w:pPr>
    <w:rPr>
      <w:b/>
      <w:bCs/>
      <w:color w:val="000000" w:themeColor="text1"/>
    </w:rPr>
  </w:style>
  <w:style w:type="paragraph" w:styleId="Salutation">
    <w:name w:val="Salutation"/>
    <w:basedOn w:val="Normal"/>
    <w:link w:val="SalutationChar"/>
    <w:uiPriority w:val="4"/>
    <w:unhideWhenUsed/>
    <w:rsid w:val="00A66B18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rsid w:val="00A6783B"/>
    <w:pPr>
      <w:spacing w:before="480" w:after="960"/>
    </w:pPr>
  </w:style>
  <w:style w:type="character" w:customStyle="1" w:styleId="ClosingChar">
    <w:name w:val="Closing Char"/>
    <w:basedOn w:val="DefaultParagraphFont"/>
    <w:link w:val="Closing"/>
    <w:uiPriority w:val="6"/>
    <w:rsid w:val="00A6783B"/>
    <w:rPr>
      <w:rFonts w:eastAsiaTheme="minorHAnsi"/>
      <w:color w:val="595959" w:themeColor="text1" w:themeTint="A6"/>
      <w:kern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rsid w:val="00A6783B"/>
    <w:pPr>
      <w:contextualSpacing/>
    </w:pPr>
    <w:rPr>
      <w:b/>
      <w:bCs/>
      <w:color w:val="1CADE4" w:themeColor="accent1"/>
    </w:rPr>
  </w:style>
  <w:style w:type="character" w:customStyle="1" w:styleId="SignatureChar">
    <w:name w:val="Signature Char"/>
    <w:basedOn w:val="DefaultParagraphFont"/>
    <w:link w:val="Signature"/>
    <w:uiPriority w:val="7"/>
    <w:rsid w:val="00A6783B"/>
    <w:rPr>
      <w:rFonts w:eastAsiaTheme="minorHAnsi"/>
      <w:b/>
      <w:bCs/>
      <w:color w:val="1CADE4" w:themeColor="accent1"/>
      <w:kern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E24DF"/>
    <w:pPr>
      <w:spacing w:after="0"/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character" w:styleId="Strong">
    <w:name w:val="Strong"/>
    <w:basedOn w:val="DefaultParagraphFont"/>
    <w:uiPriority w:val="22"/>
    <w:qFormat/>
    <w:rsid w:val="007D163A"/>
    <w:rPr>
      <w:b/>
      <w:bCs/>
    </w:rPr>
  </w:style>
  <w:style w:type="paragraph" w:customStyle="1" w:styleId="ContactInfo">
    <w:name w:val="Contact Info"/>
    <w:basedOn w:val="Normal"/>
    <w:uiPriority w:val="1"/>
    <w:rsid w:val="00A66B18"/>
    <w:pPr>
      <w:spacing w:after="0"/>
    </w:pPr>
    <w:rPr>
      <w:color w:val="FFFFFF" w:themeColor="background1"/>
    </w:rPr>
  </w:style>
  <w:style w:type="character" w:customStyle="1" w:styleId="Heading2Char">
    <w:name w:val="Heading 2 Char"/>
    <w:basedOn w:val="DefaultParagraphFont"/>
    <w:link w:val="Heading2"/>
    <w:uiPriority w:val="9"/>
    <w:rsid w:val="007D163A"/>
    <w:rPr>
      <w:rFonts w:asciiTheme="majorHAnsi" w:eastAsiaTheme="majorEastAsia" w:hAnsiTheme="majorHAnsi" w:cstheme="majorBidi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A66B18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163A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163A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163A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163A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163A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163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163A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D163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7D163A"/>
    <w:pPr>
      <w:pBdr>
        <w:top w:val="single" w:sz="6" w:space="8" w:color="27CED7" w:themeColor="accent3"/>
        <w:bottom w:val="single" w:sz="6" w:space="8" w:color="27CED7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335B74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D163A"/>
    <w:rPr>
      <w:rFonts w:asciiTheme="majorHAnsi" w:eastAsiaTheme="majorEastAsia" w:hAnsiTheme="majorHAnsi" w:cstheme="majorBidi"/>
      <w:caps/>
      <w:color w:val="335B74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163A"/>
    <w:pPr>
      <w:numPr>
        <w:ilvl w:val="1"/>
      </w:numPr>
      <w:jc w:val="center"/>
    </w:pPr>
    <w:rPr>
      <w:color w:val="335B74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D163A"/>
    <w:rPr>
      <w:color w:val="335B74" w:themeColor="text2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7D163A"/>
    <w:rPr>
      <w:i/>
      <w:iCs/>
      <w:color w:val="000000" w:themeColor="text1"/>
    </w:rPr>
  </w:style>
  <w:style w:type="paragraph" w:styleId="NoSpacing">
    <w:name w:val="No Spacing"/>
    <w:uiPriority w:val="1"/>
    <w:qFormat/>
    <w:rsid w:val="007D163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7D163A"/>
    <w:pPr>
      <w:spacing w:before="160"/>
      <w:ind w:left="720" w:right="720"/>
      <w:jc w:val="center"/>
    </w:pPr>
    <w:rPr>
      <w:i/>
      <w:iCs/>
      <w:color w:val="1D99A0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D163A"/>
    <w:rPr>
      <w:i/>
      <w:iCs/>
      <w:color w:val="1D99A0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163A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1481AB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163A"/>
    <w:rPr>
      <w:rFonts w:asciiTheme="majorHAnsi" w:eastAsiaTheme="majorEastAsia" w:hAnsiTheme="majorHAnsi" w:cstheme="majorBidi"/>
      <w:caps/>
      <w:color w:val="1481AB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7D163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7D163A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7D163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7D163A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7D163A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D163A"/>
    <w:pPr>
      <w:outlineLvl w:val="9"/>
    </w:pPr>
  </w:style>
  <w:style w:type="paragraph" w:styleId="ListParagraph">
    <w:name w:val="List Paragraph"/>
    <w:basedOn w:val="Normal"/>
    <w:uiPriority w:val="34"/>
    <w:qFormat/>
    <w:rsid w:val="0091662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97D22"/>
    <w:rPr>
      <w:color w:val="6EAC1C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C97D2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703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4">
    <w:name w:val="Grid Table 1 Light Accent 4"/>
    <w:basedOn w:val="TableNormal"/>
    <w:uiPriority w:val="46"/>
    <w:rsid w:val="00DF4176"/>
    <w:pPr>
      <w:spacing w:after="0" w:line="240" w:lineRule="auto"/>
    </w:pPr>
    <w:tblPr>
      <w:tblStyleRowBandSize w:val="1"/>
      <w:tblStyleColBandSize w:val="1"/>
      <w:tblBorders>
        <w:top w:val="single" w:sz="4" w:space="0" w:color="B2E4D5" w:themeColor="accent4" w:themeTint="66"/>
        <w:left w:val="single" w:sz="4" w:space="0" w:color="B2E4D5" w:themeColor="accent4" w:themeTint="66"/>
        <w:bottom w:val="single" w:sz="4" w:space="0" w:color="B2E4D5" w:themeColor="accent4" w:themeTint="66"/>
        <w:right w:val="single" w:sz="4" w:space="0" w:color="B2E4D5" w:themeColor="accent4" w:themeTint="66"/>
        <w:insideH w:val="single" w:sz="4" w:space="0" w:color="B2E4D5" w:themeColor="accent4" w:themeTint="66"/>
        <w:insideV w:val="single" w:sz="4" w:space="0" w:color="B2E4D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F4176"/>
    <w:pPr>
      <w:spacing w:after="0" w:line="240" w:lineRule="auto"/>
    </w:pPr>
    <w:tblPr>
      <w:tblStyleRowBandSize w:val="1"/>
      <w:tblStyleColBandSize w:val="1"/>
      <w:tblBorders>
        <w:top w:val="single" w:sz="4" w:space="0" w:color="A8EBEF" w:themeColor="accent3" w:themeTint="66"/>
        <w:left w:val="single" w:sz="4" w:space="0" w:color="A8EBEF" w:themeColor="accent3" w:themeTint="66"/>
        <w:bottom w:val="single" w:sz="4" w:space="0" w:color="A8EBEF" w:themeColor="accent3" w:themeTint="66"/>
        <w:right w:val="single" w:sz="4" w:space="0" w:color="A8EBEF" w:themeColor="accent3" w:themeTint="66"/>
        <w:insideH w:val="single" w:sz="4" w:space="0" w:color="A8EBEF" w:themeColor="accent3" w:themeTint="66"/>
        <w:insideV w:val="single" w:sz="4" w:space="0" w:color="A8EBE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F05510"/>
    <w:pPr>
      <w:spacing w:after="0" w:line="240" w:lineRule="auto"/>
    </w:pPr>
    <w:tblPr>
      <w:tblStyleRowBandSize w:val="1"/>
      <w:tblStyleColBandSize w:val="1"/>
      <w:tblBorders>
        <w:top w:val="single" w:sz="4" w:space="0" w:color="A4DDF4" w:themeColor="accent1" w:themeTint="66"/>
        <w:left w:val="single" w:sz="4" w:space="0" w:color="A4DDF4" w:themeColor="accent1" w:themeTint="66"/>
        <w:bottom w:val="single" w:sz="4" w:space="0" w:color="A4DDF4" w:themeColor="accent1" w:themeTint="66"/>
        <w:right w:val="single" w:sz="4" w:space="0" w:color="A4DDF4" w:themeColor="accent1" w:themeTint="66"/>
        <w:insideH w:val="single" w:sz="4" w:space="0" w:color="A4DDF4" w:themeColor="accent1" w:themeTint="66"/>
        <w:insideV w:val="single" w:sz="4" w:space="0" w:color="A4DDF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35FE4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5FE4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4074BB"/>
    <w:rPr>
      <w:color w:val="B26B0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0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0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4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3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6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7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1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://emqc.co.uk/wp-content/uploads/2014/04/Matrix-QM-RGB.jpg" TargetMode="External"/><Relationship Id="rId17" Type="http://schemas.openxmlformats.org/officeDocument/2006/relationships/image" Target="media/image6.jp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dynamohealthcaretraining.co.u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il.Irvine\AppData\Roaming\Microsoft\Templates\Blue%20curv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D492B8F8D0C942A4EB05039720DBA5" ma:contentTypeVersion="13" ma:contentTypeDescription="Create a new document." ma:contentTypeScope="" ma:versionID="2c5e89f7c7473b88d3493a27b35ac83d">
  <xsd:schema xmlns:xsd="http://www.w3.org/2001/XMLSchema" xmlns:xs="http://www.w3.org/2001/XMLSchema" xmlns:p="http://schemas.microsoft.com/office/2006/metadata/properties" xmlns:ns2="11a680d3-1735-4c52-bb12-62b6ce93d50b" xmlns:ns3="89d3836d-28bf-4358-b1bc-1a361a82f801" targetNamespace="http://schemas.microsoft.com/office/2006/metadata/properties" ma:root="true" ma:fieldsID="a4947ee3c321c9c1d7e29009ac28be8d" ns2:_="" ns3:_="">
    <xsd:import namespace="11a680d3-1735-4c52-bb12-62b6ce93d50b"/>
    <xsd:import namespace="89d3836d-28bf-4358-b1bc-1a361a82f8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a680d3-1735-4c52-bb12-62b6ce93d5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d3836d-28bf-4358-b1bc-1a361a82f80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44C654B-E8C8-498A-83B3-93D1B567E6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B22A81-98F8-461C-B06D-4BECD4DA309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60E8DE5-3634-4FC5-9556-A48DC9A10D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a680d3-1735-4c52-bb12-62b6ce93d50b"/>
    <ds:schemaRef ds:uri="89d3836d-28bf-4358-b1bc-1a361a82f8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curve letterhead</Template>
  <TotalTime>0</TotalTime>
  <Pages>2</Pages>
  <Words>213</Words>
  <Characters>1320</Characters>
  <Application>Microsoft Office Word</Application>
  <DocSecurity>0</DocSecurity>
  <Lines>35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2020-11-13T11:40:00Z</dcterms:created>
  <dcterms:modified xsi:type="dcterms:W3CDTF">2021-07-15T13:05:00Z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0x010100C9D492B8F8D0C942A4EB05039720DBA5</vt:lpwstr>
  </property>
</Properties>
</file>